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02127839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1" w:name="_Hlk81570090"/>
      <w:bookmarkStart w:id="2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58374A" w:rsidRPr="009E5B3C">
        <w:rPr>
          <w:b/>
          <w:bCs/>
          <w:color w:val="0000FF"/>
          <w:sz w:val="28"/>
          <w:szCs w:val="28"/>
          <w:lang w:eastAsia="ru-RU"/>
        </w:rPr>
        <w:t>ТЛ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1"/>
      <w:bookmarkEnd w:id="2"/>
      <w:r w:rsidR="0058374A">
        <w:rPr>
          <w:b/>
          <w:bCs/>
          <w:color w:val="0000FF"/>
          <w:sz w:val="28"/>
          <w:szCs w:val="28"/>
          <w:lang w:eastAsia="ru-RU"/>
        </w:rPr>
        <w:t>239</w:t>
      </w:r>
      <w:r w:rsidR="0084478B">
        <w:rPr>
          <w:b/>
          <w:bCs/>
          <w:color w:val="0000FF"/>
          <w:sz w:val="28"/>
          <w:szCs w:val="28"/>
          <w:lang w:eastAsia="ru-RU"/>
        </w:rPr>
        <w:t>1</w:t>
      </w:r>
      <w:permEnd w:id="532153728"/>
    </w:p>
    <w:p w14:paraId="0198B3EF" w14:textId="77777777" w:rsidR="0084478B" w:rsidRPr="0084478B" w:rsidRDefault="0084478B" w:rsidP="0084478B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84478B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5A3B7A71" w14:textId="77777777" w:rsidR="0084478B" w:rsidRPr="0084478B" w:rsidRDefault="0084478B" w:rsidP="0084478B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4478B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36D517BF" w14:textId="77777777" w:rsidR="0084478B" w:rsidRPr="0084478B" w:rsidRDefault="0084478B" w:rsidP="0084478B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4478B">
        <w:rPr>
          <w:color w:val="0000FF"/>
          <w:sz w:val="28"/>
          <w:szCs w:val="28"/>
          <w:lang w:eastAsia="ru-RU"/>
        </w:rPr>
        <w:t>Талдомского городского округа Московской области,</w:t>
      </w:r>
    </w:p>
    <w:p w14:paraId="137D3A55" w14:textId="5928F9CA" w:rsidR="001109BE" w:rsidRPr="000E3CE0" w:rsidRDefault="0084478B" w:rsidP="0084478B">
      <w:pPr>
        <w:autoSpaceDE w:val="0"/>
        <w:jc w:val="center"/>
        <w:rPr>
          <w:b/>
          <w:bCs/>
          <w:sz w:val="28"/>
          <w:szCs w:val="28"/>
        </w:rPr>
      </w:pPr>
      <w:r w:rsidRPr="0084478B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C15D0F" w:rsidRPr="00A967AF">
        <w:rPr>
          <w:color w:val="0000FF"/>
          <w:sz w:val="28"/>
          <w:szCs w:val="28"/>
          <w:lang w:eastAsia="ru-RU"/>
        </w:rPr>
        <w:t xml:space="preserve"> </w:t>
      </w:r>
      <w:r w:rsidRPr="0084478B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7E3A9D5E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2A454F" w:rsidRPr="002A454F">
        <w:rPr>
          <w:b/>
          <w:color w:val="0000FF"/>
          <w:sz w:val="28"/>
          <w:szCs w:val="28"/>
        </w:rPr>
        <w:t>191021/6987935/05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CFB1E6E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81D45" w:rsidRPr="00281D45">
        <w:rPr>
          <w:b/>
          <w:color w:val="0000FF"/>
          <w:sz w:val="28"/>
          <w:szCs w:val="28"/>
        </w:rPr>
        <w:t>00300060108482</w:t>
      </w:r>
      <w:r w:rsidR="004500DA" w:rsidRPr="00281D45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F825D65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4478B">
        <w:rPr>
          <w:b/>
          <w:color w:val="0000FF"/>
          <w:sz w:val="28"/>
          <w:szCs w:val="28"/>
        </w:rPr>
        <w:t>20.10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54E4E4E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49"/>
      <w:permStart w:id="1254709845" w:edGrp="everyone"/>
      <w:r w:rsidR="0084478B">
        <w:rPr>
          <w:b/>
          <w:color w:val="0000FF"/>
          <w:sz w:val="28"/>
          <w:szCs w:val="28"/>
        </w:rPr>
        <w:t>06.12</w:t>
      </w:r>
      <w:r w:rsidR="00F453A9" w:rsidRPr="00F453A9">
        <w:rPr>
          <w:b/>
          <w:color w:val="0000FF"/>
          <w:sz w:val="28"/>
          <w:szCs w:val="28"/>
        </w:rPr>
        <w:t>.2021</w:t>
      </w:r>
      <w:bookmarkEnd w:id="3"/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D931F6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4" w:name="_Hlk81573456"/>
      <w:permStart w:id="1451509422" w:edGrp="everyone"/>
      <w:r w:rsidR="0084478B">
        <w:rPr>
          <w:b/>
          <w:color w:val="0000FF"/>
          <w:sz w:val="28"/>
          <w:szCs w:val="28"/>
        </w:rPr>
        <w:t>08.12</w:t>
      </w:r>
      <w:r w:rsidR="00F453A9" w:rsidRPr="00F453A9">
        <w:rPr>
          <w:b/>
          <w:color w:val="0000FF"/>
          <w:sz w:val="28"/>
          <w:szCs w:val="28"/>
        </w:rPr>
        <w:t>.2021</w:t>
      </w:r>
      <w:bookmarkEnd w:id="4"/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5E59A22A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58374A" w:rsidRPr="006C1399">
        <w:rPr>
          <w:color w:val="0000FF"/>
          <w:sz w:val="22"/>
          <w:szCs w:val="22"/>
          <w:lang w:eastAsia="ru-RU"/>
        </w:rPr>
        <w:t>от</w:t>
      </w:r>
      <w:r w:rsidR="0058374A">
        <w:rPr>
          <w:color w:val="0000FF"/>
          <w:sz w:val="22"/>
          <w:szCs w:val="22"/>
          <w:lang w:eastAsia="ru-RU"/>
        </w:rPr>
        <w:t xml:space="preserve"> </w:t>
      </w:r>
      <w:r w:rsidR="0084478B">
        <w:rPr>
          <w:color w:val="0000FF"/>
          <w:sz w:val="22"/>
          <w:szCs w:val="22"/>
          <w:lang w:eastAsia="ru-RU"/>
        </w:rPr>
        <w:t>12.10.</w:t>
      </w:r>
      <w:r w:rsidR="0058374A" w:rsidRPr="0084478B">
        <w:rPr>
          <w:color w:val="0000FF"/>
          <w:sz w:val="22"/>
          <w:szCs w:val="22"/>
          <w:lang w:eastAsia="ru-RU"/>
        </w:rPr>
        <w:t xml:space="preserve">2021 </w:t>
      </w:r>
      <w:r w:rsidR="0084478B">
        <w:rPr>
          <w:color w:val="0000FF"/>
          <w:sz w:val="22"/>
          <w:szCs w:val="22"/>
          <w:lang w:eastAsia="ru-RU"/>
        </w:rPr>
        <w:br/>
      </w:r>
      <w:r w:rsidR="0058374A" w:rsidRPr="00C8399E">
        <w:rPr>
          <w:color w:val="0000FF"/>
          <w:sz w:val="22"/>
          <w:szCs w:val="22"/>
          <w:lang w:eastAsia="ru-RU"/>
        </w:rPr>
        <w:t>№</w:t>
      </w:r>
      <w:r w:rsidR="0058374A">
        <w:rPr>
          <w:color w:val="0000FF"/>
          <w:sz w:val="22"/>
          <w:szCs w:val="22"/>
          <w:lang w:eastAsia="ru-RU"/>
        </w:rPr>
        <w:t xml:space="preserve"> 150</w:t>
      </w:r>
      <w:r w:rsidR="0084478B">
        <w:rPr>
          <w:color w:val="0000FF"/>
          <w:sz w:val="22"/>
          <w:szCs w:val="22"/>
          <w:lang w:eastAsia="ru-RU"/>
        </w:rPr>
        <w:t>-З п. 90</w:t>
      </w:r>
      <w:r w:rsidR="00E45098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33216BD4" w:rsidR="00DA5B42" w:rsidRDefault="007C24EC" w:rsidP="0084478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84478B" w:rsidRPr="0084478B">
        <w:rPr>
          <w:color w:val="0000FF"/>
          <w:sz w:val="22"/>
          <w:szCs w:val="22"/>
          <w:lang w:eastAsia="ru-RU"/>
        </w:rPr>
        <w:t>постановления Главы Талдомского городского округа Московск</w:t>
      </w:r>
      <w:r w:rsidR="0084478B">
        <w:rPr>
          <w:color w:val="0000FF"/>
          <w:sz w:val="22"/>
          <w:szCs w:val="22"/>
          <w:lang w:eastAsia="ru-RU"/>
        </w:rPr>
        <w:t xml:space="preserve">ой области от 13.10.2021 № 1753 </w:t>
      </w:r>
      <w:r w:rsidR="0084478B">
        <w:rPr>
          <w:color w:val="0000FF"/>
          <w:sz w:val="22"/>
          <w:szCs w:val="22"/>
          <w:lang w:eastAsia="ru-RU"/>
        </w:rPr>
        <w:br/>
      </w:r>
      <w:r w:rsidR="0084478B" w:rsidRPr="0084478B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84478B">
        <w:rPr>
          <w:color w:val="0000FF"/>
          <w:sz w:val="22"/>
          <w:szCs w:val="22"/>
          <w:lang w:eastAsia="ru-RU"/>
        </w:rPr>
        <w:t xml:space="preserve"> </w:t>
      </w:r>
      <w:r w:rsidR="0084478B">
        <w:rPr>
          <w:color w:val="0000FF"/>
          <w:sz w:val="22"/>
          <w:szCs w:val="22"/>
          <w:lang w:eastAsia="ru-RU"/>
        </w:rPr>
        <w:br/>
      </w:r>
      <w:r w:rsidR="0084478B" w:rsidRPr="0084478B">
        <w:rPr>
          <w:color w:val="0000FF"/>
          <w:sz w:val="22"/>
          <w:szCs w:val="22"/>
          <w:lang w:eastAsia="ru-RU"/>
        </w:rPr>
        <w:t>с кадастровым номером 50:</w:t>
      </w:r>
      <w:r w:rsidR="0084478B">
        <w:rPr>
          <w:color w:val="0000FF"/>
          <w:sz w:val="22"/>
          <w:szCs w:val="22"/>
          <w:lang w:eastAsia="ru-RU"/>
        </w:rPr>
        <w:t>01:0050217:478</w:t>
      </w:r>
      <w:r w:rsidR="0084478B" w:rsidRPr="0084478B">
        <w:rPr>
          <w:color w:val="0000FF"/>
          <w:sz w:val="22"/>
          <w:szCs w:val="22"/>
          <w:lang w:eastAsia="ru-RU"/>
        </w:rPr>
        <w:t xml:space="preserve"> расположенного по адресу: Российская Федерация, Московская область, Талдомский р-н, п Запрудня, ул Советская» 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6877B6E6" w14:textId="77777777" w:rsidR="0084478B" w:rsidRPr="0084478B" w:rsidRDefault="00EE7642" w:rsidP="008447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4478B" w:rsidRPr="0084478B">
        <w:rPr>
          <w:b/>
          <w:bCs/>
          <w:color w:val="0000FF"/>
          <w:sz w:val="22"/>
          <w:szCs w:val="22"/>
        </w:rPr>
        <w:t>Администрация Талдомского городского округа Московской области</w:t>
      </w:r>
    </w:p>
    <w:p w14:paraId="53B076E3" w14:textId="77777777" w:rsidR="0084478B" w:rsidRPr="0084478B" w:rsidRDefault="0084478B" w:rsidP="008447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4478B">
        <w:rPr>
          <w:bCs/>
          <w:color w:val="0000FF"/>
          <w:sz w:val="22"/>
          <w:szCs w:val="22"/>
        </w:rPr>
        <w:t>Адрес: 141900, г. Талдом, пл. К. Маркса, 12</w:t>
      </w:r>
    </w:p>
    <w:p w14:paraId="33CDBA6F" w14:textId="77777777" w:rsidR="0084478B" w:rsidRPr="0084478B" w:rsidRDefault="0084478B" w:rsidP="008447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4478B">
        <w:rPr>
          <w:bCs/>
          <w:color w:val="0000FF"/>
          <w:sz w:val="22"/>
          <w:szCs w:val="22"/>
        </w:rPr>
        <w:t>Сайт: талдом-район.рф</w:t>
      </w:r>
    </w:p>
    <w:p w14:paraId="7675F13D" w14:textId="77777777" w:rsidR="0084478B" w:rsidRPr="0084478B" w:rsidRDefault="0084478B" w:rsidP="008447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4478B">
        <w:rPr>
          <w:bCs/>
          <w:color w:val="0000FF"/>
          <w:sz w:val="22"/>
          <w:szCs w:val="22"/>
        </w:rPr>
        <w:t>Адрес электронной почты: taldom-rayon@mail.ru</w:t>
      </w:r>
    </w:p>
    <w:p w14:paraId="1609DEAA" w14:textId="25B4A4DA" w:rsidR="00B403F7" w:rsidRPr="0084478B" w:rsidRDefault="0084478B" w:rsidP="008447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4478B">
        <w:rPr>
          <w:bCs/>
          <w:color w:val="0000FF"/>
          <w:sz w:val="22"/>
          <w:szCs w:val="22"/>
        </w:rPr>
        <w:t>Телефон факс: 8-(49620)-6-34-78; т/ф 8-(49620)-6-07-64.</w:t>
      </w:r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28C3DED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>Предмет аукциона в электронной форме (далее – Предмет аукцион</w:t>
      </w:r>
      <w:r w:rsidR="00667A2D" w:rsidRPr="00AA39C8">
        <w:rPr>
          <w:b/>
          <w:sz w:val="22"/>
          <w:szCs w:val="22"/>
        </w:rPr>
        <w:t>а)</w:t>
      </w:r>
      <w:r w:rsidR="0058374A" w:rsidRPr="00AA39C8">
        <w:rPr>
          <w:b/>
          <w:sz w:val="22"/>
          <w:szCs w:val="22"/>
        </w:rPr>
        <w:t>:</w:t>
      </w:r>
      <w:r w:rsidR="0058374A" w:rsidRPr="00626346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8374A" w:rsidRPr="00E45098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E45098">
        <w:rPr>
          <w:color w:val="0000FF"/>
          <w:sz w:val="22"/>
          <w:szCs w:val="22"/>
        </w:rPr>
        <w:br/>
      </w:r>
      <w:r w:rsidR="0058374A" w:rsidRPr="00E45098">
        <w:rPr>
          <w:color w:val="0000FF"/>
          <w:sz w:val="22"/>
          <w:szCs w:val="22"/>
        </w:rPr>
        <w:t>на территории Талдомского городского округа Московской области (далее – Земельный участок)</w:t>
      </w:r>
      <w:r w:rsidR="00E4509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45DE523D" w14:textId="632193F9" w:rsidR="002060BC" w:rsidRPr="0084478B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84478B" w:rsidRPr="0084478B">
        <w:rPr>
          <w:color w:val="0000FF"/>
          <w:sz w:val="22"/>
          <w:szCs w:val="22"/>
        </w:rPr>
        <w:t xml:space="preserve">Российская Федерация, Московская область, Талдомский р-н, п Запрудня, </w:t>
      </w:r>
      <w:r w:rsidR="0084478B">
        <w:rPr>
          <w:color w:val="0000FF"/>
          <w:sz w:val="22"/>
          <w:szCs w:val="22"/>
        </w:rPr>
        <w:br/>
      </w:r>
      <w:r w:rsidR="0084478B" w:rsidRPr="0084478B">
        <w:rPr>
          <w:color w:val="0000FF"/>
          <w:sz w:val="22"/>
          <w:szCs w:val="22"/>
        </w:rPr>
        <w:t>ул Советская</w:t>
      </w:r>
      <w:r w:rsidR="0058374A" w:rsidRPr="0084478B">
        <w:rPr>
          <w:color w:val="0000FF"/>
          <w:sz w:val="22"/>
          <w:szCs w:val="22"/>
        </w:rPr>
        <w:t xml:space="preserve"> 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42A66AC3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84478B">
        <w:rPr>
          <w:color w:val="0000FF"/>
          <w:sz w:val="22"/>
          <w:szCs w:val="22"/>
          <w:lang w:eastAsia="ru-RU"/>
        </w:rPr>
        <w:t>970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99E66AB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58374A">
        <w:rPr>
          <w:b/>
          <w:sz w:val="22"/>
          <w:szCs w:val="22"/>
        </w:rPr>
        <w:t>:</w:t>
      </w:r>
      <w:r w:rsidR="0084478B" w:rsidRPr="0084478B">
        <w:t xml:space="preserve"> </w:t>
      </w:r>
      <w:r w:rsidR="0084478B" w:rsidRPr="0084478B">
        <w:rPr>
          <w:color w:val="0000FF"/>
          <w:sz w:val="22"/>
          <w:szCs w:val="22"/>
        </w:rPr>
        <w:t>50:01:0050217:478</w:t>
      </w:r>
      <w:r w:rsidR="0084478B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8374A" w:rsidRPr="00B078DB">
        <w:rPr>
          <w:color w:val="0000FF"/>
          <w:sz w:val="22"/>
          <w:szCs w:val="22"/>
        </w:rPr>
        <w:t>(</w:t>
      </w:r>
      <w:r w:rsidR="0058374A" w:rsidRPr="00C429A8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8374A" w:rsidRPr="00C429A8">
        <w:rPr>
          <w:color w:val="0000FF"/>
          <w:sz w:val="22"/>
          <w:szCs w:val="22"/>
        </w:rPr>
        <w:br/>
        <w:t>об объекте недвижимости от</w:t>
      </w:r>
      <w:r w:rsidR="0058374A">
        <w:rPr>
          <w:color w:val="0000FF"/>
          <w:sz w:val="22"/>
          <w:szCs w:val="22"/>
        </w:rPr>
        <w:t xml:space="preserve">  </w:t>
      </w:r>
      <w:r w:rsidR="0058374A" w:rsidRPr="00C429A8">
        <w:rPr>
          <w:color w:val="0000FF"/>
          <w:sz w:val="22"/>
          <w:szCs w:val="22"/>
          <w:lang w:eastAsia="ru-RU"/>
        </w:rPr>
        <w:t>16.09.2021</w:t>
      </w:r>
      <w:r w:rsidR="0058374A">
        <w:rPr>
          <w:color w:val="0000FF"/>
          <w:sz w:val="22"/>
          <w:szCs w:val="22"/>
          <w:lang w:eastAsia="ru-RU"/>
        </w:rPr>
        <w:t xml:space="preserve"> </w:t>
      </w:r>
      <w:r w:rsidR="0058374A" w:rsidRPr="00C429A8">
        <w:rPr>
          <w:color w:val="0000FF"/>
          <w:sz w:val="22"/>
          <w:szCs w:val="22"/>
        </w:rPr>
        <w:t xml:space="preserve">№ </w:t>
      </w:r>
      <w:r w:rsidR="0084478B" w:rsidRPr="0084478B">
        <w:rPr>
          <w:color w:val="0000FF"/>
          <w:sz w:val="22"/>
          <w:szCs w:val="22"/>
        </w:rPr>
        <w:t>99/2021/417727353</w:t>
      </w:r>
      <w:r w:rsidR="0084478B">
        <w:rPr>
          <w:color w:val="0000FF"/>
          <w:sz w:val="22"/>
          <w:szCs w:val="22"/>
        </w:rPr>
        <w:t xml:space="preserve"> </w:t>
      </w:r>
      <w:r w:rsidR="0058374A" w:rsidRPr="00C429A8">
        <w:rPr>
          <w:color w:val="0000FF"/>
          <w:sz w:val="22"/>
          <w:szCs w:val="22"/>
        </w:rPr>
        <w:t>– Приложение 2).</w:t>
      </w:r>
    </w:p>
    <w:p w14:paraId="6CD57F7E" w14:textId="77777777" w:rsidR="0084478B" w:rsidRPr="000E3CE0" w:rsidRDefault="0084478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9797E62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4478B" w:rsidRPr="0084478B">
        <w:rPr>
          <w:color w:val="0000FF"/>
          <w:sz w:val="22"/>
          <w:szCs w:val="22"/>
        </w:rPr>
        <w:t>для индивидуального жилищного строительства</w:t>
      </w:r>
      <w:r w:rsidR="0058374A" w:rsidRPr="000E3CE0">
        <w:rPr>
          <w:b/>
          <w:i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AE6ABDE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8A01B8" w:rsidRPr="008A01B8">
        <w:rPr>
          <w:color w:val="0000FF"/>
          <w:sz w:val="22"/>
          <w:szCs w:val="22"/>
        </w:rPr>
        <w:t>государственная собстве</w:t>
      </w:r>
      <w:r w:rsidR="008A01B8">
        <w:rPr>
          <w:color w:val="0000FF"/>
          <w:sz w:val="22"/>
          <w:szCs w:val="22"/>
        </w:rPr>
        <w:t xml:space="preserve">нность не разграничена (выписка </w:t>
      </w:r>
      <w:r w:rsidR="008A01B8">
        <w:rPr>
          <w:color w:val="0000FF"/>
          <w:sz w:val="22"/>
          <w:szCs w:val="22"/>
        </w:rPr>
        <w:br/>
      </w:r>
      <w:r w:rsidR="008A01B8" w:rsidRPr="008A01B8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16.09.2021 </w:t>
      </w:r>
      <w:r w:rsidR="008A01B8">
        <w:rPr>
          <w:color w:val="0000FF"/>
          <w:sz w:val="22"/>
          <w:szCs w:val="22"/>
        </w:rPr>
        <w:br/>
      </w:r>
      <w:r w:rsidR="008A01B8" w:rsidRPr="008A01B8">
        <w:rPr>
          <w:color w:val="0000FF"/>
          <w:sz w:val="22"/>
          <w:szCs w:val="22"/>
        </w:rPr>
        <w:t>№ 99/2021/417727353  -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8170B7D" w14:textId="33072CF4" w:rsidR="0058374A" w:rsidRPr="008240CC" w:rsidRDefault="00885F52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58374A">
        <w:rPr>
          <w:color w:val="0000FF"/>
          <w:sz w:val="22"/>
          <w:szCs w:val="22"/>
          <w:lang w:eastAsia="ru-RU"/>
        </w:rPr>
        <w:t xml:space="preserve"> </w:t>
      </w:r>
      <w:r w:rsidR="008A01B8">
        <w:rPr>
          <w:color w:val="0000FF"/>
          <w:sz w:val="22"/>
          <w:szCs w:val="22"/>
        </w:rPr>
        <w:t>постановлении</w:t>
      </w:r>
      <w:r w:rsidR="008A01B8" w:rsidRPr="008A01B8">
        <w:rPr>
          <w:color w:val="0000FF"/>
          <w:sz w:val="22"/>
          <w:szCs w:val="22"/>
        </w:rPr>
        <w:t xml:space="preserve"> Главы Талдомского городского округа Московско</w:t>
      </w:r>
      <w:r w:rsidR="008A01B8">
        <w:rPr>
          <w:color w:val="0000FF"/>
          <w:sz w:val="22"/>
          <w:szCs w:val="22"/>
        </w:rPr>
        <w:t xml:space="preserve">й области от 13.10.2021 № 1753 </w:t>
      </w:r>
      <w:r w:rsidR="008A01B8" w:rsidRPr="008A01B8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</w:t>
      </w:r>
      <w:r w:rsidR="008A01B8">
        <w:rPr>
          <w:color w:val="0000FF"/>
          <w:sz w:val="22"/>
          <w:szCs w:val="22"/>
        </w:rPr>
        <w:t xml:space="preserve"> </w:t>
      </w:r>
      <w:r w:rsidR="008A01B8" w:rsidRPr="008A01B8">
        <w:rPr>
          <w:color w:val="0000FF"/>
          <w:sz w:val="22"/>
          <w:szCs w:val="22"/>
        </w:rPr>
        <w:t>с кадаст</w:t>
      </w:r>
      <w:r w:rsidR="000F75D5">
        <w:rPr>
          <w:color w:val="0000FF"/>
          <w:sz w:val="22"/>
          <w:szCs w:val="22"/>
        </w:rPr>
        <w:t>ровым номером 50:01:0050217:478</w:t>
      </w:r>
      <w:r w:rsidR="008A01B8" w:rsidRPr="008A01B8">
        <w:rPr>
          <w:color w:val="0000FF"/>
          <w:sz w:val="22"/>
          <w:szCs w:val="22"/>
        </w:rPr>
        <w:t xml:space="preserve"> расположенного по адресу: Российская Федерация, Московская область, Талдомский р-н, п Запрудня, </w:t>
      </w:r>
      <w:r w:rsidR="008A01B8">
        <w:rPr>
          <w:color w:val="0000FF"/>
          <w:sz w:val="22"/>
          <w:szCs w:val="22"/>
        </w:rPr>
        <w:br/>
      </w:r>
      <w:r w:rsidR="008A01B8" w:rsidRPr="008A01B8">
        <w:rPr>
          <w:color w:val="0000FF"/>
          <w:sz w:val="22"/>
          <w:szCs w:val="22"/>
        </w:rPr>
        <w:t>ул Советская» (Приложение 1)</w:t>
      </w:r>
      <w:r w:rsidR="008A01B8">
        <w:rPr>
          <w:color w:val="0000FF"/>
          <w:sz w:val="22"/>
          <w:szCs w:val="22"/>
        </w:rPr>
        <w:t xml:space="preserve">, выписке </w:t>
      </w:r>
      <w:r w:rsidR="008A01B8" w:rsidRPr="008A01B8">
        <w:rPr>
          <w:color w:val="0000FF"/>
          <w:sz w:val="22"/>
          <w:szCs w:val="22"/>
        </w:rPr>
        <w:t>из Единого государственного реестра недвижимости об объекте недвижимости от 16.09.2021 № 99/2021/417727353</w:t>
      </w:r>
      <w:r w:rsidR="008A01B8">
        <w:rPr>
          <w:color w:val="0000FF"/>
          <w:sz w:val="22"/>
          <w:szCs w:val="22"/>
        </w:rPr>
        <w:t xml:space="preserve"> (Приложение 2), </w:t>
      </w:r>
      <w:r w:rsidR="008A01B8" w:rsidRPr="008A01B8">
        <w:rPr>
          <w:color w:val="0000FF"/>
          <w:sz w:val="22"/>
          <w:szCs w:val="22"/>
        </w:rPr>
        <w:t>инф</w:t>
      </w:r>
      <w:r w:rsidR="008A01B8">
        <w:rPr>
          <w:color w:val="0000FF"/>
          <w:sz w:val="22"/>
          <w:szCs w:val="22"/>
        </w:rPr>
        <w:t xml:space="preserve">ормации Комитета по архитектуре </w:t>
      </w:r>
      <w:r w:rsidR="008A01B8">
        <w:rPr>
          <w:color w:val="0000FF"/>
          <w:sz w:val="22"/>
          <w:szCs w:val="22"/>
        </w:rPr>
        <w:br/>
      </w:r>
      <w:r w:rsidR="008A01B8" w:rsidRPr="008A01B8">
        <w:rPr>
          <w:color w:val="0000FF"/>
          <w:sz w:val="22"/>
          <w:szCs w:val="22"/>
        </w:rPr>
        <w:t>и градостроит</w:t>
      </w:r>
      <w:r w:rsidR="008A01B8">
        <w:rPr>
          <w:color w:val="0000FF"/>
          <w:sz w:val="22"/>
          <w:szCs w:val="22"/>
        </w:rPr>
        <w:t>ельству Московской области от 06.09</w:t>
      </w:r>
      <w:r w:rsidR="008A01B8" w:rsidRPr="008A01B8">
        <w:rPr>
          <w:color w:val="0000FF"/>
          <w:sz w:val="22"/>
          <w:szCs w:val="22"/>
        </w:rPr>
        <w:t>.2021 № ГЗ-РГИС-3932629251 (Приложение 4</w:t>
      </w:r>
      <w:r w:rsidR="008A01B8">
        <w:rPr>
          <w:color w:val="0000FF"/>
          <w:sz w:val="22"/>
          <w:szCs w:val="22"/>
        </w:rPr>
        <w:t xml:space="preserve">), письме </w:t>
      </w:r>
      <w:r w:rsidR="008A01B8" w:rsidRPr="008A01B8">
        <w:rPr>
          <w:color w:val="0000FF"/>
          <w:sz w:val="22"/>
          <w:szCs w:val="22"/>
        </w:rPr>
        <w:t>Администрации Талдомского городского округа Московской области от 2</w:t>
      </w:r>
      <w:r w:rsidR="008A01B8">
        <w:rPr>
          <w:color w:val="0000FF"/>
          <w:sz w:val="22"/>
          <w:szCs w:val="22"/>
        </w:rPr>
        <w:t>7.09.2021 № 1969/45</w:t>
      </w:r>
      <w:r w:rsidR="008A01B8" w:rsidRPr="008A01B8">
        <w:rPr>
          <w:color w:val="0000FF"/>
          <w:sz w:val="22"/>
          <w:szCs w:val="22"/>
        </w:rPr>
        <w:t xml:space="preserve"> </w:t>
      </w:r>
      <w:r w:rsidR="008A01B8">
        <w:rPr>
          <w:color w:val="0000FF"/>
          <w:sz w:val="22"/>
          <w:szCs w:val="22"/>
        </w:rPr>
        <w:br/>
      </w:r>
      <w:r w:rsidR="008A01B8" w:rsidRPr="008A01B8">
        <w:rPr>
          <w:color w:val="0000FF"/>
          <w:sz w:val="22"/>
          <w:szCs w:val="22"/>
        </w:rPr>
        <w:t>(Приложение 4),</w:t>
      </w:r>
      <w:r w:rsidR="008A01B8">
        <w:rPr>
          <w:color w:val="0000FF"/>
          <w:sz w:val="22"/>
          <w:szCs w:val="22"/>
        </w:rPr>
        <w:t xml:space="preserve"> акте осмотра от 10</w:t>
      </w:r>
      <w:r w:rsidR="008A01B8" w:rsidRPr="008A01B8">
        <w:rPr>
          <w:color w:val="0000FF"/>
          <w:sz w:val="22"/>
          <w:szCs w:val="22"/>
        </w:rPr>
        <w:t>.09.2021 (Приложение 4)</w:t>
      </w:r>
      <w:r w:rsidR="008A01B8">
        <w:rPr>
          <w:color w:val="0000FF"/>
          <w:sz w:val="22"/>
          <w:szCs w:val="22"/>
        </w:rPr>
        <w:t>, в том числе Земельный участок:</w:t>
      </w:r>
    </w:p>
    <w:p w14:paraId="32F7AA2D" w14:textId="77777777" w:rsidR="008A01B8" w:rsidRDefault="008A01B8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369D55C" w14:textId="0F24CE6D" w:rsidR="008A01B8" w:rsidRDefault="008A01B8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расположен: Борки Приаэродромная территория аэродрома: 970 кв.м.</w:t>
      </w:r>
    </w:p>
    <w:p w14:paraId="657146FC" w14:textId="77777777" w:rsidR="008A01B8" w:rsidRDefault="008A01B8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28BEA7B" w14:textId="05D9B901" w:rsidR="0058374A" w:rsidRDefault="008A01B8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Использовать Земельный участок </w:t>
      </w:r>
      <w:r w:rsidR="0058374A">
        <w:rPr>
          <w:color w:val="0000FF"/>
          <w:sz w:val="22"/>
          <w:szCs w:val="22"/>
          <w:lang w:eastAsia="ru-RU"/>
        </w:rPr>
        <w:t>в соответствии с требованиями</w:t>
      </w:r>
    </w:p>
    <w:p w14:paraId="3CAF4F52" w14:textId="5805B1F8" w:rsidR="0058374A" w:rsidRDefault="0058374A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Воздушного кодекса Российской Федерации</w:t>
      </w:r>
      <w:r w:rsidR="008A01B8">
        <w:rPr>
          <w:color w:val="0000FF"/>
          <w:sz w:val="22"/>
          <w:szCs w:val="22"/>
          <w:lang w:eastAsia="ru-RU"/>
        </w:rPr>
        <w:t>;</w:t>
      </w:r>
    </w:p>
    <w:p w14:paraId="6C180BC6" w14:textId="41A52679" w:rsidR="00885F52" w:rsidRDefault="0058374A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>-</w:t>
      </w:r>
      <w:r w:rsidR="008A01B8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Федерального </w:t>
      </w:r>
      <w:r w:rsidR="008A01B8">
        <w:rPr>
          <w:color w:val="0000FF"/>
          <w:sz w:val="22"/>
          <w:szCs w:val="22"/>
          <w:lang w:eastAsia="ru-RU"/>
        </w:rPr>
        <w:t>закона от 01.07.2017 № 135-ФЗ «</w:t>
      </w:r>
      <w:r>
        <w:rPr>
          <w:color w:val="0000FF"/>
          <w:sz w:val="22"/>
          <w:szCs w:val="22"/>
          <w:lang w:eastAsia="ru-RU"/>
        </w:rPr>
        <w:t>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</w:t>
      </w:r>
      <w:r w:rsidR="00C15D0F">
        <w:rPr>
          <w:color w:val="0000FF"/>
          <w:sz w:val="22"/>
          <w:szCs w:val="22"/>
          <w:lang w:eastAsia="ru-RU"/>
        </w:rPr>
        <w:t>.</w:t>
      </w:r>
    </w:p>
    <w:p w14:paraId="77C1CE4A" w14:textId="5257257F" w:rsidR="00B70235" w:rsidRDefault="00B70235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446566B" w14:textId="6E9FF3BE" w:rsidR="00B70235" w:rsidRDefault="00B70235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70235">
        <w:rPr>
          <w:color w:val="0000FF"/>
          <w:sz w:val="22"/>
          <w:szCs w:val="22"/>
          <w:lang w:eastAsia="ru-RU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0A9064CE" w14:textId="4C83F093" w:rsidR="00B70235" w:rsidRDefault="00B70235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CB1180E" w14:textId="6857080F" w:rsidR="00B70235" w:rsidRDefault="00CD3478" w:rsidP="00853ABA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Для данного З</w:t>
      </w:r>
      <w:r w:rsidR="00853ABA" w:rsidRPr="00853ABA">
        <w:rPr>
          <w:color w:val="0000FF"/>
          <w:sz w:val="22"/>
          <w:szCs w:val="22"/>
          <w:lang w:eastAsia="ru-RU"/>
        </w:rPr>
        <w:t>емельного участка обеспечен доступ посредством земельного участка</w:t>
      </w:r>
      <w:r w:rsidR="00853ABA">
        <w:rPr>
          <w:color w:val="0000FF"/>
          <w:sz w:val="22"/>
          <w:szCs w:val="22"/>
          <w:lang w:eastAsia="ru-RU"/>
        </w:rPr>
        <w:t xml:space="preserve"> </w:t>
      </w:r>
      <w:r w:rsidR="00853ABA" w:rsidRPr="00853ABA">
        <w:rPr>
          <w:color w:val="0000FF"/>
          <w:sz w:val="22"/>
          <w:szCs w:val="22"/>
          <w:lang w:eastAsia="ru-RU"/>
        </w:rPr>
        <w:t xml:space="preserve">(земельных участков) </w:t>
      </w:r>
      <w:r w:rsidR="00853ABA">
        <w:rPr>
          <w:color w:val="0000FF"/>
          <w:sz w:val="22"/>
          <w:szCs w:val="22"/>
          <w:lang w:eastAsia="ru-RU"/>
        </w:rPr>
        <w:br/>
      </w:r>
      <w:r w:rsidR="00853ABA" w:rsidRPr="00853ABA">
        <w:rPr>
          <w:color w:val="0000FF"/>
          <w:sz w:val="22"/>
          <w:szCs w:val="22"/>
          <w:lang w:eastAsia="ru-RU"/>
        </w:rPr>
        <w:t>с кадастровым номером (кадастровыми номерами)</w:t>
      </w:r>
      <w:r w:rsidR="00853ABA">
        <w:rPr>
          <w:color w:val="0000FF"/>
          <w:sz w:val="22"/>
          <w:szCs w:val="22"/>
          <w:lang w:eastAsia="ru-RU"/>
        </w:rPr>
        <w:t xml:space="preserve"> </w:t>
      </w:r>
      <w:r w:rsidR="00853ABA" w:rsidRPr="00853ABA">
        <w:rPr>
          <w:color w:val="0000FF"/>
          <w:sz w:val="22"/>
          <w:szCs w:val="22"/>
          <w:lang w:eastAsia="ru-RU"/>
        </w:rPr>
        <w:t>50:01:0000000:12160</w:t>
      </w:r>
      <w:r w:rsidR="00853ABA">
        <w:rPr>
          <w:color w:val="0000FF"/>
          <w:sz w:val="22"/>
          <w:szCs w:val="22"/>
          <w:lang w:eastAsia="ru-RU"/>
        </w:rPr>
        <w:t>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13871EF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735F4C">
        <w:rPr>
          <w:color w:val="0000FF"/>
          <w:sz w:val="22"/>
          <w:szCs w:val="22"/>
          <w:lang w:eastAsia="ru-RU"/>
        </w:rPr>
        <w:t xml:space="preserve">от </w:t>
      </w:r>
      <w:r w:rsidR="008A01B8" w:rsidRPr="008A01B8">
        <w:rPr>
          <w:color w:val="0000FF"/>
          <w:sz w:val="22"/>
          <w:szCs w:val="22"/>
          <w:lang w:eastAsia="ru-RU"/>
        </w:rPr>
        <w:t>06.09.2021 № ГЗ-РГИС-3932629251</w:t>
      </w:r>
      <w:r w:rsidR="008A01B8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4C48F6D5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58374A">
        <w:rPr>
          <w:color w:val="0000FF"/>
          <w:sz w:val="22"/>
          <w:szCs w:val="22"/>
        </w:rPr>
        <w:t xml:space="preserve"> </w:t>
      </w:r>
      <w:r w:rsidR="0058374A" w:rsidRPr="00DC09B5">
        <w:rPr>
          <w:color w:val="0000FF"/>
          <w:sz w:val="22"/>
          <w:szCs w:val="22"/>
          <w:lang w:eastAsia="ru-RU"/>
        </w:rPr>
        <w:t>ф</w:t>
      </w:r>
      <w:r w:rsidR="00E45098">
        <w:rPr>
          <w:color w:val="0000FF"/>
          <w:sz w:val="22"/>
          <w:szCs w:val="22"/>
          <w:lang w:eastAsia="ru-RU"/>
        </w:rPr>
        <w:t xml:space="preserve">илиал АО «Мособлгаз» </w:t>
      </w:r>
      <w:r w:rsidR="0058374A" w:rsidRPr="00DC09B5">
        <w:rPr>
          <w:color w:val="0000FF"/>
          <w:sz w:val="22"/>
          <w:szCs w:val="22"/>
          <w:lang w:eastAsia="ru-RU"/>
        </w:rPr>
        <w:t>«Север» от 28.09.2021 №</w:t>
      </w:r>
      <w:r w:rsidR="000F75D5">
        <w:rPr>
          <w:color w:val="0000FF"/>
          <w:sz w:val="22"/>
          <w:szCs w:val="22"/>
          <w:lang w:eastAsia="ru-RU"/>
        </w:rPr>
        <w:t xml:space="preserve"> </w:t>
      </w:r>
      <w:r w:rsidR="0058374A" w:rsidRPr="00DC09B5">
        <w:rPr>
          <w:color w:val="0000FF"/>
          <w:sz w:val="22"/>
          <w:szCs w:val="22"/>
          <w:lang w:eastAsia="ru-RU"/>
        </w:rPr>
        <w:t>6104/С/01</w:t>
      </w:r>
      <w:r w:rsidR="00E45098">
        <w:rPr>
          <w:color w:val="0000FF"/>
          <w:sz w:val="22"/>
          <w:szCs w:val="22"/>
          <w:lang w:eastAsia="ru-RU"/>
        </w:rPr>
        <w:t>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405AEEBA" w:rsidR="007E32EE" w:rsidRPr="000E3CE0" w:rsidRDefault="00E4509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- </w:t>
      </w:r>
      <w:r w:rsidR="000B0FAF" w:rsidRPr="000E3CE0">
        <w:rPr>
          <w:b/>
          <w:sz w:val="22"/>
          <w:szCs w:val="22"/>
        </w:rPr>
        <w:t xml:space="preserve">электроснабжения </w:t>
      </w:r>
      <w:r w:rsidR="000B0FAF" w:rsidRPr="00B446E4">
        <w:rPr>
          <w:color w:val="0000FF"/>
          <w:sz w:val="22"/>
          <w:szCs w:val="22"/>
        </w:rPr>
        <w:t>указаны в</w:t>
      </w:r>
      <w:r w:rsidR="000B0FAF"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58374A">
        <w:rPr>
          <w:color w:val="0000FF"/>
          <w:sz w:val="22"/>
          <w:szCs w:val="22"/>
        </w:rPr>
        <w:t xml:space="preserve"> </w:t>
      </w:r>
      <w:r w:rsidRPr="00E45098">
        <w:rPr>
          <w:color w:val="0000FF"/>
          <w:sz w:val="22"/>
          <w:szCs w:val="22"/>
          <w:lang w:eastAsia="ru-RU"/>
        </w:rPr>
        <w:t>филиала ПАО «Россет</w:t>
      </w:r>
      <w:r>
        <w:rPr>
          <w:color w:val="0000FF"/>
          <w:sz w:val="22"/>
          <w:szCs w:val="22"/>
          <w:lang w:eastAsia="ru-RU"/>
        </w:rPr>
        <w:t>и Московский регион» - Северные электрические сети от 17.09.2021 № 1221</w:t>
      </w:r>
      <w:r w:rsidRPr="00E45098">
        <w:rPr>
          <w:color w:val="0000FF"/>
          <w:sz w:val="22"/>
          <w:szCs w:val="22"/>
          <w:lang w:eastAsia="ru-RU"/>
        </w:rPr>
        <w:t>.</w:t>
      </w:r>
      <w:r w:rsidR="003B1495" w:rsidRPr="003B1495"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1BDC745C" w:rsidR="00D826BB" w:rsidRPr="000E3CE0" w:rsidRDefault="00E4509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E45098">
        <w:rPr>
          <w:b/>
          <w:bCs/>
          <w:color w:val="0000FF"/>
          <w:sz w:val="22"/>
          <w:szCs w:val="22"/>
        </w:rPr>
        <w:t>41 013,54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  <w:lang w:eastAsia="ru-RU"/>
        </w:rPr>
        <w:t>(</w:t>
      </w:r>
      <w:r w:rsidRPr="00E45098">
        <w:rPr>
          <w:color w:val="0000FF"/>
          <w:sz w:val="22"/>
          <w:szCs w:val="22"/>
          <w:lang w:eastAsia="ru-RU"/>
        </w:rPr>
        <w:t>Сорок одна тысяча тринадцать</w:t>
      </w:r>
      <w:r w:rsidR="0058374A">
        <w:rPr>
          <w:color w:val="0000FF"/>
          <w:sz w:val="22"/>
          <w:szCs w:val="22"/>
          <w:lang w:eastAsia="ru-RU"/>
        </w:rPr>
        <w:t xml:space="preserve"> </w:t>
      </w:r>
      <w:r w:rsidR="00C15D0F">
        <w:rPr>
          <w:color w:val="0000FF"/>
          <w:sz w:val="22"/>
          <w:szCs w:val="22"/>
          <w:lang w:eastAsia="ru-RU"/>
        </w:rPr>
        <w:t xml:space="preserve">руб. </w:t>
      </w:r>
      <w:r w:rsidRPr="00E45098">
        <w:rPr>
          <w:color w:val="0000FF"/>
          <w:sz w:val="22"/>
          <w:szCs w:val="22"/>
          <w:lang w:eastAsia="ru-RU"/>
        </w:rPr>
        <w:t>54</w:t>
      </w:r>
      <w:r w:rsidR="0058374A">
        <w:rPr>
          <w:color w:val="0000FF"/>
          <w:sz w:val="22"/>
          <w:szCs w:val="22"/>
          <w:lang w:eastAsia="ru-RU"/>
        </w:rPr>
        <w:t xml:space="preserve"> </w:t>
      </w:r>
      <w:r w:rsidR="00E339E1">
        <w:rPr>
          <w:color w:val="0000FF"/>
          <w:sz w:val="22"/>
          <w:szCs w:val="22"/>
          <w:lang w:eastAsia="ru-RU"/>
        </w:rPr>
        <w:t>коп</w:t>
      </w:r>
      <w:r w:rsidR="00E339E1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F181330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58374A" w:rsidRPr="00E45098">
        <w:rPr>
          <w:b/>
          <w:bCs/>
          <w:color w:val="0000FF"/>
          <w:sz w:val="22"/>
          <w:szCs w:val="22"/>
        </w:rPr>
        <w:t>1</w:t>
      </w:r>
      <w:r w:rsidR="00E45098" w:rsidRPr="00E45098">
        <w:rPr>
          <w:b/>
          <w:bCs/>
          <w:color w:val="0000FF"/>
          <w:sz w:val="22"/>
          <w:szCs w:val="22"/>
        </w:rPr>
        <w:t> </w:t>
      </w:r>
      <w:r w:rsidR="0058374A" w:rsidRPr="00E45098">
        <w:rPr>
          <w:b/>
          <w:bCs/>
          <w:color w:val="0000FF"/>
          <w:sz w:val="22"/>
          <w:szCs w:val="22"/>
        </w:rPr>
        <w:t>230</w:t>
      </w:r>
      <w:r w:rsidR="00E45098" w:rsidRPr="00E45098">
        <w:rPr>
          <w:b/>
          <w:bCs/>
          <w:color w:val="0000FF"/>
          <w:sz w:val="22"/>
          <w:szCs w:val="22"/>
        </w:rPr>
        <w:t>,40</w:t>
      </w:r>
      <w:r w:rsidR="0058374A" w:rsidRPr="00E45098">
        <w:rPr>
          <w:b/>
          <w:bCs/>
          <w:color w:val="0000FF"/>
          <w:sz w:val="22"/>
          <w:szCs w:val="22"/>
        </w:rPr>
        <w:t xml:space="preserve"> </w:t>
      </w:r>
      <w:r w:rsidR="007C24EC" w:rsidRPr="00E45098">
        <w:rPr>
          <w:b/>
          <w:bCs/>
          <w:color w:val="0000FF"/>
          <w:sz w:val="22"/>
          <w:szCs w:val="22"/>
        </w:rPr>
        <w:t>руб.</w:t>
      </w:r>
      <w:r w:rsidR="007C24EC" w:rsidRPr="00E45098">
        <w:rPr>
          <w:color w:val="0000FF"/>
          <w:sz w:val="22"/>
          <w:szCs w:val="22"/>
        </w:rPr>
        <w:t xml:space="preserve"> </w:t>
      </w:r>
      <w:r w:rsidR="007C24EC" w:rsidRPr="005775D8">
        <w:rPr>
          <w:color w:val="0000FF"/>
          <w:sz w:val="22"/>
          <w:szCs w:val="22"/>
        </w:rPr>
        <w:t>(</w:t>
      </w:r>
      <w:r w:rsidR="00E45098" w:rsidRPr="00E45098">
        <w:rPr>
          <w:color w:val="0000FF"/>
          <w:sz w:val="22"/>
          <w:szCs w:val="22"/>
        </w:rPr>
        <w:t xml:space="preserve">Одна тысяча двести тридцать </w:t>
      </w:r>
      <w:r w:rsidR="00C15D0F">
        <w:rPr>
          <w:color w:val="0000FF"/>
          <w:sz w:val="22"/>
          <w:szCs w:val="22"/>
        </w:rPr>
        <w:t xml:space="preserve">руб. </w:t>
      </w:r>
      <w:r w:rsidR="0058374A">
        <w:rPr>
          <w:color w:val="0000FF"/>
          <w:sz w:val="22"/>
          <w:szCs w:val="22"/>
        </w:rPr>
        <w:t>40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DAC4592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E45098">
        <w:rPr>
          <w:b/>
          <w:color w:val="0000FF"/>
          <w:sz w:val="22"/>
          <w:szCs w:val="22"/>
        </w:rPr>
        <w:t xml:space="preserve"> </w:t>
      </w:r>
      <w:r w:rsidR="00E45098" w:rsidRPr="00E45098">
        <w:rPr>
          <w:b/>
          <w:bCs/>
          <w:color w:val="0000FF"/>
          <w:sz w:val="22"/>
          <w:szCs w:val="22"/>
        </w:rPr>
        <w:t>41 013,54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E339E1" w:rsidRPr="007C24EC">
        <w:rPr>
          <w:b/>
          <w:bCs/>
          <w:color w:val="0000FF"/>
          <w:sz w:val="22"/>
          <w:szCs w:val="22"/>
        </w:rPr>
        <w:t xml:space="preserve">руб. </w:t>
      </w:r>
      <w:r w:rsidR="00E339E1" w:rsidRPr="007C24EC">
        <w:rPr>
          <w:color w:val="0000FF"/>
          <w:sz w:val="22"/>
          <w:szCs w:val="22"/>
        </w:rPr>
        <w:t>(</w:t>
      </w:r>
      <w:r w:rsidR="00E45098" w:rsidRPr="00E45098">
        <w:rPr>
          <w:color w:val="0000FF"/>
          <w:sz w:val="22"/>
          <w:szCs w:val="22"/>
          <w:lang w:eastAsia="ru-RU"/>
        </w:rPr>
        <w:t>Сорок одна тысяча тринадцать</w:t>
      </w:r>
      <w:r w:rsidR="0058374A"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>руб.</w:t>
      </w:r>
      <w:r w:rsidR="000F75D5">
        <w:rPr>
          <w:color w:val="0000FF"/>
          <w:sz w:val="22"/>
          <w:szCs w:val="22"/>
        </w:rPr>
        <w:t xml:space="preserve"> </w:t>
      </w:r>
      <w:r w:rsidR="00E45098">
        <w:rPr>
          <w:color w:val="0000FF"/>
          <w:sz w:val="22"/>
          <w:szCs w:val="22"/>
        </w:rPr>
        <w:t>54</w:t>
      </w:r>
      <w:r w:rsidR="00C15D0F">
        <w:rPr>
          <w:color w:val="0000FF"/>
          <w:sz w:val="22"/>
          <w:szCs w:val="22"/>
        </w:rPr>
        <w:t xml:space="preserve"> </w:t>
      </w:r>
      <w:r w:rsidR="00E339E1">
        <w:rPr>
          <w:color w:val="0000FF"/>
          <w:sz w:val="22"/>
          <w:szCs w:val="22"/>
        </w:rPr>
        <w:t>коп.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6CA9C746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E45098" w:rsidRPr="00E4509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0B2BA6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E45098">
        <w:rPr>
          <w:b/>
          <w:color w:val="0000FF"/>
          <w:sz w:val="22"/>
          <w:szCs w:val="22"/>
        </w:rPr>
        <w:t>20.10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504A5E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3" w:name="_Hlk81573473"/>
      <w:permStart w:id="561128770" w:edGrp="everyone"/>
      <w:r w:rsidR="00E45098">
        <w:rPr>
          <w:b/>
          <w:color w:val="0000FF"/>
          <w:sz w:val="22"/>
          <w:szCs w:val="22"/>
        </w:rPr>
        <w:t>06.12</w:t>
      </w:r>
      <w:r w:rsidR="008C5D6E">
        <w:rPr>
          <w:b/>
          <w:color w:val="0000FF"/>
          <w:sz w:val="22"/>
          <w:szCs w:val="22"/>
        </w:rPr>
        <w:t>.2021</w:t>
      </w:r>
      <w:bookmarkEnd w:id="53"/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E45098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0DB17EE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4" w:name="_Hlk81573481"/>
      <w:permStart w:id="547380657" w:edGrp="everyone"/>
      <w:r w:rsidR="00E45098">
        <w:rPr>
          <w:b/>
          <w:color w:val="0000FF"/>
          <w:sz w:val="22"/>
          <w:szCs w:val="22"/>
        </w:rPr>
        <w:t>08.12</w:t>
      </w:r>
      <w:r w:rsidR="008C5D6E">
        <w:rPr>
          <w:b/>
          <w:color w:val="0000FF"/>
          <w:sz w:val="22"/>
          <w:szCs w:val="22"/>
        </w:rPr>
        <w:t xml:space="preserve">.2021 </w:t>
      </w:r>
      <w:bookmarkEnd w:id="54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E45098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E45098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A0DD768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5" w:name="_Hlk81573489"/>
      <w:permStart w:id="303060193" w:edGrp="everyone"/>
      <w:r w:rsidR="00E45098">
        <w:rPr>
          <w:b/>
          <w:color w:val="0000FF"/>
          <w:sz w:val="22"/>
          <w:szCs w:val="22"/>
        </w:rPr>
        <w:t>08.12</w:t>
      </w:r>
      <w:r w:rsidR="008C5D6E">
        <w:rPr>
          <w:b/>
          <w:color w:val="0000FF"/>
          <w:sz w:val="22"/>
          <w:szCs w:val="22"/>
        </w:rPr>
        <w:t>.2021</w:t>
      </w:r>
      <w:bookmarkEnd w:id="55"/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6" w:name="_Toc419295274"/>
      <w:bookmarkStart w:id="57" w:name="_Toc423619378"/>
      <w:bookmarkStart w:id="58" w:name="_Toc426462872"/>
      <w:bookmarkStart w:id="59" w:name="_Toc428969607"/>
      <w:bookmarkStart w:id="60" w:name="_Toc479691585"/>
      <w:bookmarkStart w:id="61" w:name="__RefHeading__41_520497706"/>
      <w:bookmarkEnd w:id="50"/>
      <w:bookmarkEnd w:id="51"/>
      <w:bookmarkEnd w:id="5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6"/>
      <w:bookmarkEnd w:id="57"/>
      <w:bookmarkEnd w:id="58"/>
      <w:bookmarkEnd w:id="59"/>
      <w:bookmarkEnd w:id="6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5A58F79" w14:textId="6436FA14" w:rsidR="00E45098" w:rsidRPr="00E45098" w:rsidRDefault="000F75D5" w:rsidP="00E45098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E45098" w:rsidRPr="00E45098">
        <w:rPr>
          <w:color w:val="0000FF"/>
          <w:sz w:val="22"/>
          <w:szCs w:val="22"/>
        </w:rPr>
        <w:t>на официальном сайте Администрации Талдомского городского округа Московской области</w:t>
      </w:r>
      <w:r w:rsidR="00E45098">
        <w:rPr>
          <w:color w:val="0000FF"/>
          <w:sz w:val="22"/>
          <w:szCs w:val="22"/>
        </w:rPr>
        <w:t xml:space="preserve"> </w:t>
      </w:r>
      <w:r w:rsidR="00E45098">
        <w:rPr>
          <w:color w:val="0000FF"/>
          <w:sz w:val="22"/>
          <w:szCs w:val="22"/>
        </w:rPr>
        <w:br/>
      </w:r>
      <w:r w:rsidR="00E45098" w:rsidRPr="00E45098">
        <w:rPr>
          <w:color w:val="0000FF"/>
          <w:sz w:val="22"/>
          <w:szCs w:val="22"/>
        </w:rPr>
        <w:t>талдом-район.рф;</w:t>
      </w:r>
    </w:p>
    <w:p w14:paraId="4B37A91A" w14:textId="36052597" w:rsidR="00C3427C" w:rsidRPr="00D14837" w:rsidRDefault="00E45098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E45098">
        <w:rPr>
          <w:color w:val="0000FF"/>
          <w:sz w:val="22"/>
          <w:szCs w:val="22"/>
        </w:rPr>
        <w:t>- в официальном печ</w:t>
      </w:r>
      <w:r>
        <w:rPr>
          <w:color w:val="0000FF"/>
          <w:sz w:val="22"/>
          <w:szCs w:val="22"/>
        </w:rPr>
        <w:t>атном издании - в газете «Заря»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2" w:name="_Toc423619379"/>
      <w:bookmarkStart w:id="63" w:name="_Toc426462873"/>
      <w:bookmarkStart w:id="64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5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5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2"/>
      <w:bookmarkEnd w:id="63"/>
      <w:bookmarkEnd w:id="64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6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7" w:name="_Toc419295277"/>
      <w:bookmarkStart w:id="68" w:name="_Toc423619381"/>
      <w:bookmarkStart w:id="69" w:name="_Toc426462874"/>
      <w:bookmarkStart w:id="70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1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1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67"/>
      <w:bookmarkEnd w:id="68"/>
      <w:bookmarkEnd w:id="69"/>
      <w:bookmarkEnd w:id="70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4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5" w:name="_Toc423619380"/>
      <w:bookmarkStart w:id="76" w:name="_Toc426462877"/>
      <w:bookmarkStart w:id="77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5"/>
      <w:bookmarkEnd w:id="76"/>
      <w:bookmarkEnd w:id="77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8"/>
      <w:bookmarkEnd w:id="79"/>
      <w:bookmarkEnd w:id="80"/>
      <w:bookmarkEnd w:id="81"/>
      <w:bookmarkEnd w:id="82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lastRenderedPageBreak/>
        <w:t>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294DE4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3"/>
      <w:bookmarkEnd w:id="84"/>
      <w:bookmarkEnd w:id="85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 xml:space="preserve">10 </w:t>
      </w:r>
      <w:r w:rsidR="005C050C" w:rsidRPr="000E3CE0">
        <w:rPr>
          <w:sz w:val="22"/>
          <w:szCs w:val="22"/>
        </w:rPr>
        <w:lastRenderedPageBreak/>
        <w:t>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6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18069456"/>
      <w:bookmarkStart w:id="88" w:name="_Toc419738552"/>
      <w:bookmarkStart w:id="89" w:name="_Toc423082994"/>
      <w:bookmarkStart w:id="90" w:name="_Toc426462884"/>
      <w:bookmarkEnd w:id="12"/>
      <w:bookmarkEnd w:id="13"/>
      <w:bookmarkEnd w:id="61"/>
      <w:bookmarkEnd w:id="86"/>
      <w:r w:rsidRPr="000E3CE0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25C18CDD" w:rsidR="003B3264" w:rsidRDefault="003B3264" w:rsidP="007407F5">
      <w:pPr>
        <w:suppressAutoHyphens w:val="0"/>
        <w:jc w:val="center"/>
        <w:rPr>
          <w:b/>
          <w:szCs w:val="28"/>
        </w:rPr>
      </w:pPr>
      <w:permStart w:id="1147686127" w:edGrp="everyone"/>
    </w:p>
    <w:p w14:paraId="0D45B5B5" w14:textId="10AC5BFC" w:rsidR="003B3264" w:rsidRDefault="00E45098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13ACFB2D" wp14:editId="4EA80872">
            <wp:extent cx="6371751" cy="89439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2. Постановление 1753 от 13.10.2021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518" cy="8945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197A2" w14:textId="22C76870" w:rsidR="00E45098" w:rsidRDefault="00E45098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56FE61D5" wp14:editId="59A6371E">
            <wp:extent cx="6570345" cy="9140190"/>
            <wp:effectExtent l="0" t="0" r="190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2. Постановление 1753 от 13.10.2021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B21C4" w14:textId="6BBC9A8F" w:rsidR="003B3264" w:rsidRDefault="00E45098" w:rsidP="007407F5">
      <w:pPr>
        <w:suppressAutoHyphens w:val="0"/>
        <w:jc w:val="center"/>
        <w:rPr>
          <w:b/>
          <w:szCs w:val="28"/>
        </w:rPr>
      </w:pPr>
      <w:r>
        <w:rPr>
          <w:b/>
          <w:szCs w:val="28"/>
        </w:rPr>
        <w:t>=</w:t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61E2744E" w14:textId="68C75444" w:rsidR="00C15D0F" w:rsidRDefault="00E45098" w:rsidP="002A5EF8">
      <w:pPr>
        <w:jc w:val="center"/>
        <w:rPr>
          <w:lang w:val="x-none"/>
        </w:rPr>
      </w:pPr>
      <w:bookmarkStart w:id="94" w:name="_Toc455060532"/>
      <w:bookmarkStart w:id="95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5AF75BB0" wp14:editId="15455EE8">
            <wp:extent cx="6570345" cy="8502650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. Выписка из ЕГРН об объекте недвижимости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8B5CE" w14:textId="4F3B4B80" w:rsidR="00E45098" w:rsidRDefault="00E45098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276A099" wp14:editId="01691755">
            <wp:extent cx="6570345" cy="8502650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. Выписка из ЕГРН об объекте недвижимости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2BD276" wp14:editId="11799623">
            <wp:extent cx="6570345" cy="8502650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. Выписка из ЕГРН об объекте недвижимости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27891E" wp14:editId="30CC5833">
            <wp:extent cx="6570345" cy="8502650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. Выписка из ЕГРН об объекте недвижимости_Страница_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B490D9" wp14:editId="57E1F32C">
            <wp:extent cx="6570345" cy="8502650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. Выписка из ЕГРН об объекте недвижимости_Страница_6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29A49E" wp14:editId="7318F994">
            <wp:extent cx="6570345" cy="850265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. Выписка из ЕГРН об объекте недвижимости_Страница_7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E7BB2" w14:textId="24E240ED" w:rsidR="002A5EF8" w:rsidRDefault="002A5EF8" w:rsidP="002A5EF8">
      <w:pPr>
        <w:jc w:val="center"/>
        <w:rPr>
          <w:lang w:val="x-none"/>
        </w:rPr>
      </w:pPr>
    </w:p>
    <w:p w14:paraId="16E17AB9" w14:textId="0C7C4155" w:rsidR="00C15D0F" w:rsidRDefault="00C15D0F" w:rsidP="002A5EF8">
      <w:pPr>
        <w:jc w:val="center"/>
        <w:rPr>
          <w:lang w:val="x-none"/>
        </w:rPr>
      </w:pPr>
    </w:p>
    <w:p w14:paraId="15E31F0A" w14:textId="75108988" w:rsidR="00C15D0F" w:rsidRDefault="00C15D0F" w:rsidP="002A5EF8">
      <w:pPr>
        <w:jc w:val="center"/>
        <w:rPr>
          <w:lang w:val="x-none"/>
        </w:rPr>
      </w:pPr>
    </w:p>
    <w:p w14:paraId="16790F9C" w14:textId="5AFE1CCF" w:rsidR="00C15D0F" w:rsidRDefault="00C15D0F" w:rsidP="002A5EF8">
      <w:pPr>
        <w:jc w:val="center"/>
        <w:rPr>
          <w:lang w:val="x-none"/>
        </w:rPr>
      </w:pPr>
    </w:p>
    <w:p w14:paraId="61A41899" w14:textId="7895197A" w:rsidR="00C15D0F" w:rsidRDefault="00C15D0F" w:rsidP="002A5EF8">
      <w:pPr>
        <w:jc w:val="center"/>
        <w:rPr>
          <w:lang w:val="x-none"/>
        </w:rPr>
      </w:pPr>
    </w:p>
    <w:p w14:paraId="1E765134" w14:textId="308B6422" w:rsidR="00C15D0F" w:rsidRPr="00E339E1" w:rsidRDefault="00C15D0F" w:rsidP="00E45098">
      <w:pPr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0324C7D8" w14:textId="7372BB28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4DAA8E14" w14:textId="51FFD655" w:rsidR="003B1DBD" w:rsidRDefault="00E45098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10C3BFA7" wp14:editId="3D1D982F">
            <wp:extent cx="6153150" cy="440300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5395" cy="440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E5EC2" w14:textId="27534672" w:rsidR="00E45098" w:rsidRDefault="00E45098" w:rsidP="00F41882">
      <w:pPr>
        <w:jc w:val="center"/>
        <w:rPr>
          <w:noProof/>
          <w:sz w:val="22"/>
          <w:szCs w:val="22"/>
          <w:lang w:eastAsia="ru-RU"/>
        </w:rPr>
      </w:pPr>
    </w:p>
    <w:p w14:paraId="40C2565C" w14:textId="556BB6BC" w:rsidR="00E45098" w:rsidRDefault="00E45098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04E30A7" wp14:editId="241D0A6B">
            <wp:extent cx="6143625" cy="4495943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48077" cy="4499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83A7D" w14:textId="2A13E829" w:rsidR="00CE5AAE" w:rsidRDefault="00CE5AAE" w:rsidP="00E45098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3EF09E84" w14:textId="591EC067" w:rsidR="002A5EF8" w:rsidRDefault="002A5EF8" w:rsidP="002A5EF8">
      <w:pPr>
        <w:suppressAutoHyphens w:val="0"/>
        <w:jc w:val="center"/>
      </w:pPr>
      <w:permStart w:id="1733499641" w:edGrp="everyone"/>
    </w:p>
    <w:p w14:paraId="583AD6CB" w14:textId="2F29BC31" w:rsidR="002A5EF8" w:rsidRDefault="00E45098" w:rsidP="002A5EF8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62D040E6" wp14:editId="1ADF91E5">
            <wp:extent cx="6354490" cy="8991600"/>
            <wp:effectExtent l="0" t="0" r="825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. Заключение (1)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4884" cy="899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56270" w14:textId="51B31897" w:rsidR="00E45098" w:rsidRDefault="00E45098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E6E070" wp14:editId="77343D66">
            <wp:extent cx="6570345" cy="929703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 Заключение (1)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050A3E" wp14:editId="5203EDF3">
            <wp:extent cx="6570345" cy="9297035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. Заключение (1)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2A8668" wp14:editId="6A08FA79">
            <wp:extent cx="6570345" cy="9299575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. Заключение (1)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339F6" w14:textId="658EFDBC" w:rsidR="00B70235" w:rsidRDefault="00B70235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05CC31" wp14:editId="30D6B688">
            <wp:extent cx="6570345" cy="9290050"/>
            <wp:effectExtent l="0" t="0" r="1905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. Регламент_Ж-2_Страница_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0F04DA" wp14:editId="0A81C736">
            <wp:extent cx="6570345" cy="9290050"/>
            <wp:effectExtent l="0" t="0" r="1905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. Регламент_Ж-2_Страница_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A8F61B" wp14:editId="107C494D">
            <wp:extent cx="6570345" cy="9290050"/>
            <wp:effectExtent l="0" t="0" r="1905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. Регламент_Ж-2_Страница_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A81DE" w14:textId="602A5CB9" w:rsidR="008C503B" w:rsidRDefault="00E45098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78CB1CB" wp14:editId="2B5FD938">
            <wp:extent cx="6570345" cy="9194165"/>
            <wp:effectExtent l="0" t="0" r="1905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9. Письмо об отсутствии ОКС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19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41380" w14:textId="6F0F6F51" w:rsidR="00E45098" w:rsidRDefault="00E45098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2E7248" wp14:editId="04F6AA5F">
            <wp:extent cx="6570345" cy="8940800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1. Акт осмотра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4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9C16E" w14:textId="311BED13" w:rsidR="008C503B" w:rsidRDefault="008C503B" w:rsidP="002A5EF8">
      <w:pPr>
        <w:suppressAutoHyphens w:val="0"/>
        <w:jc w:val="center"/>
      </w:pP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00AA8AD5" w14:textId="46EF030B" w:rsidR="008C503B" w:rsidRDefault="008C503B" w:rsidP="00C15D0F">
      <w:pPr>
        <w:rPr>
          <w:lang w:val="x-none"/>
        </w:rPr>
      </w:pPr>
    </w:p>
    <w:p w14:paraId="30679396" w14:textId="66FFB36B" w:rsidR="008C503B" w:rsidRDefault="00B70235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704B958" wp14:editId="1B474C5F">
            <wp:extent cx="6286500" cy="81915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30F79" w14:textId="375D483B" w:rsidR="00B70235" w:rsidRDefault="00B70235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B13D8E" wp14:editId="4AED3367">
            <wp:extent cx="6570345" cy="4271645"/>
            <wp:effectExtent l="6350" t="0" r="8255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570345" cy="427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8C98A" w14:textId="0831D95A" w:rsidR="00B70235" w:rsidRDefault="00B70235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9314599" wp14:editId="4BB8DBB1">
            <wp:extent cx="6570345" cy="9290685"/>
            <wp:effectExtent l="0" t="0" r="1905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6. ТУ газ_Страница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955370" wp14:editId="238CE897">
            <wp:extent cx="6570345" cy="9290685"/>
            <wp:effectExtent l="0" t="0" r="1905" b="571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6. ТУ газ_Страница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B0654" w14:textId="69682E57" w:rsidR="008C503B" w:rsidRPr="008C503B" w:rsidRDefault="00B70235" w:rsidP="00B70235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92BB2D9" wp14:editId="1C1075D0">
            <wp:extent cx="6570345" cy="9062085"/>
            <wp:effectExtent l="0" t="0" r="1905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5. ТУ свет_Страница_0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6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85BC0C" wp14:editId="78FFE2D5">
            <wp:extent cx="6570345" cy="9291320"/>
            <wp:effectExtent l="0" t="0" r="1905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5. ТУ свет_Страница_0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B1E3C9" wp14:editId="2F078C38">
            <wp:extent cx="6570345" cy="9291320"/>
            <wp:effectExtent l="0" t="0" r="1905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5. ТУ свет_Страница_0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A3025" wp14:editId="09099420">
            <wp:extent cx="6570345" cy="9291320"/>
            <wp:effectExtent l="0" t="0" r="1905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5. ТУ свет_Страница_0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160445" wp14:editId="203FEBEC">
            <wp:extent cx="6570345" cy="9291320"/>
            <wp:effectExtent l="0" t="0" r="1905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5. ТУ свет_Страница_0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07449D" wp14:editId="76AE2E8D">
            <wp:extent cx="6570345" cy="9291320"/>
            <wp:effectExtent l="0" t="0" r="1905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5. ТУ свет_Страница_06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80BDB7" wp14:editId="208B9D7D">
            <wp:extent cx="6570345" cy="9291320"/>
            <wp:effectExtent l="0" t="0" r="1905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5. ТУ свет_Страница_07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74A3FD" wp14:editId="6389303B">
            <wp:extent cx="6570345" cy="9291320"/>
            <wp:effectExtent l="0" t="0" r="1905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5. ТУ свет_Страница_08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2CFBF3" wp14:editId="6AC11C73">
            <wp:extent cx="6570345" cy="9291320"/>
            <wp:effectExtent l="0" t="0" r="1905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5. ТУ свет_Страница_09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ED39A2" wp14:editId="392C7A81">
            <wp:extent cx="6570345" cy="9291320"/>
            <wp:effectExtent l="0" t="0" r="1905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5. ТУ свет_Страница_10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5D1F73" wp14:editId="79EFCA7C">
            <wp:extent cx="6570345" cy="9291320"/>
            <wp:effectExtent l="0" t="0" r="1905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. ТУ свет_Страница_1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C853A0" wp14:editId="219F1DCB">
            <wp:extent cx="6570345" cy="9291320"/>
            <wp:effectExtent l="0" t="0" r="1905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. ТУ свет_Страница_1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E53736" wp14:editId="61C76358">
            <wp:extent cx="6570345" cy="9291320"/>
            <wp:effectExtent l="0" t="0" r="1905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. ТУ свет_Страница_13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96F54D" wp14:editId="285E4E14">
            <wp:extent cx="6570345" cy="9291320"/>
            <wp:effectExtent l="0" t="0" r="1905" b="508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. ТУ свет_Страница_14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146DD8" wp14:editId="4BD8456E">
            <wp:extent cx="6570345" cy="9291320"/>
            <wp:effectExtent l="0" t="0" r="1905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. ТУ свет_Страница_15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E0DA43" wp14:editId="046F7E49">
            <wp:extent cx="6570345" cy="9291320"/>
            <wp:effectExtent l="0" t="0" r="1905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. ТУ свет_Страница_16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592F0E" wp14:editId="3FB10E28">
            <wp:extent cx="6570345" cy="9291320"/>
            <wp:effectExtent l="0" t="0" r="1905" b="508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. ТУ свет_Страница_17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E47EB1" wp14:editId="69EFF213">
            <wp:extent cx="6570345" cy="9291320"/>
            <wp:effectExtent l="0" t="0" r="1905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. ТУ свет_Страница_18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C3C4" wp14:editId="2ACCF7D8">
            <wp:extent cx="6570345" cy="9291320"/>
            <wp:effectExtent l="0" t="0" r="1905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. ТУ свет_Страница_19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0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1" w:name="OLE_LINK6"/>
      <w:bookmarkStart w:id="102" w:name="OLE_LINK5"/>
    </w:p>
    <w:bookmarkEnd w:id="101"/>
    <w:bookmarkEnd w:id="102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2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0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23619395"/>
      <w:bookmarkStart w:id="104" w:name="_Toc426462889"/>
      <w:bookmarkStart w:id="105" w:name="_Toc428969625"/>
      <w:bookmarkStart w:id="106" w:name="_Toc479691599"/>
      <w:bookmarkEnd w:id="87"/>
      <w:bookmarkEnd w:id="88"/>
      <w:bookmarkEnd w:id="89"/>
      <w:bookmarkEnd w:id="90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3"/>
      <w:bookmarkEnd w:id="104"/>
      <w:bookmarkEnd w:id="10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7" w:name="__RefHeading__73_520497706"/>
      <w:bookmarkStart w:id="108" w:name="__RefHeading__88_1698952488"/>
      <w:bookmarkEnd w:id="107"/>
      <w:bookmarkEnd w:id="10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9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9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0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0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304F8215" w14:textId="77777777" w:rsidR="00B70235" w:rsidRPr="00B70235" w:rsidRDefault="00B70235" w:rsidP="00B70235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1" w:name="_Hlk81587201"/>
      <w:r w:rsidRPr="00B70235">
        <w:rPr>
          <w:rStyle w:val="afff8"/>
          <w:b w:val="0"/>
        </w:rPr>
        <w:t>ДОГОВОР</w:t>
      </w:r>
    </w:p>
    <w:p w14:paraId="753E3B1D" w14:textId="77777777" w:rsidR="00B70235" w:rsidRPr="00B70235" w:rsidRDefault="00B70235" w:rsidP="00B70235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2" w:name="bookmark1"/>
      <w:r w:rsidRPr="00B70235">
        <w:rPr>
          <w:rStyle w:val="afff8"/>
          <w:b w:val="0"/>
        </w:rPr>
        <w:t>аренды земельного участка</w:t>
      </w:r>
      <w:bookmarkEnd w:id="112"/>
      <w:r w:rsidRPr="00B70235">
        <w:rPr>
          <w:rStyle w:val="afff8"/>
          <w:b w:val="0"/>
        </w:rPr>
        <w:t>, заключаемый по результатам проведения торгов</w:t>
      </w:r>
      <w:r w:rsidRPr="00B70235">
        <w:rPr>
          <w:rStyle w:val="afff8"/>
          <w:b w:val="0"/>
        </w:rPr>
        <w:br/>
      </w:r>
    </w:p>
    <w:p w14:paraId="6F6EBF6B" w14:textId="77777777" w:rsidR="00B70235" w:rsidRPr="00B70235" w:rsidRDefault="00B70235" w:rsidP="00B70235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70235">
        <w:rPr>
          <w:rStyle w:val="afff8"/>
          <w:b w:val="0"/>
        </w:rPr>
        <w:t>от _______________№ _______</w:t>
      </w:r>
    </w:p>
    <w:p w14:paraId="06B25DB1" w14:textId="77777777" w:rsidR="00B70235" w:rsidRPr="00B70235" w:rsidRDefault="00B70235" w:rsidP="00B7023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13" w:name="bookmark2"/>
    </w:p>
    <w:p w14:paraId="03C0FF7C" w14:textId="6F76B2C3" w:rsidR="00B70235" w:rsidRPr="00B70235" w:rsidRDefault="00B70235" w:rsidP="00B70235">
      <w:pPr>
        <w:tabs>
          <w:tab w:val="left" w:pos="1024"/>
        </w:tabs>
        <w:jc w:val="both"/>
        <w:rPr>
          <w:rStyle w:val="afff8"/>
          <w:b w:val="0"/>
        </w:rPr>
      </w:pPr>
      <w:r w:rsidRPr="00B70235">
        <w:rPr>
          <w:rStyle w:val="afff8"/>
          <w:b w:val="0"/>
        </w:rPr>
        <w:t>Место заключения</w:t>
      </w:r>
      <w:bookmarkEnd w:id="113"/>
      <w:r w:rsidRPr="00B70235">
        <w:rPr>
          <w:rStyle w:val="afff8"/>
          <w:b w:val="0"/>
        </w:rPr>
        <w:t xml:space="preserve"> ________________________________________</w:t>
      </w:r>
      <w:r>
        <w:rPr>
          <w:rStyle w:val="afff8"/>
          <w:b w:val="0"/>
        </w:rPr>
        <w:t>__</w:t>
      </w:r>
      <w:r w:rsidRPr="00B70235">
        <w:rPr>
          <w:rStyle w:val="afff8"/>
          <w:b w:val="0"/>
        </w:rPr>
        <w:t>___ «_____» _____________20____</w:t>
      </w:r>
    </w:p>
    <w:p w14:paraId="1E15E3A8" w14:textId="77777777" w:rsidR="00B70235" w:rsidRPr="00B70235" w:rsidRDefault="00B70235" w:rsidP="00B70235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8CB72EE" w14:textId="77777777" w:rsidR="00B70235" w:rsidRPr="00B70235" w:rsidRDefault="00B70235" w:rsidP="00B70235">
      <w:pPr>
        <w:tabs>
          <w:tab w:val="left" w:pos="1024"/>
        </w:tabs>
        <w:jc w:val="both"/>
        <w:rPr>
          <w:rStyle w:val="afff8"/>
          <w:b w:val="0"/>
        </w:rPr>
      </w:pPr>
      <w:r w:rsidRPr="00B70235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B70235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70235">
        <w:rPr>
          <w:rStyle w:val="afff8"/>
          <w:b w:val="0"/>
        </w:rPr>
        <w:br/>
        <w:t>с одной стороны, и</w:t>
      </w:r>
    </w:p>
    <w:p w14:paraId="4004F891" w14:textId="77777777" w:rsidR="00B70235" w:rsidRPr="00B70235" w:rsidRDefault="00B70235" w:rsidP="00B70235">
      <w:pPr>
        <w:tabs>
          <w:tab w:val="left" w:pos="1024"/>
        </w:tabs>
        <w:jc w:val="both"/>
      </w:pPr>
      <w:r w:rsidRPr="00B70235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B70235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70235">
        <w:t xml:space="preserve"> __________________</w:t>
      </w:r>
      <w:r w:rsidRPr="00B70235">
        <w:rPr>
          <w:rStyle w:val="afff8"/>
          <w:b w:val="0"/>
        </w:rPr>
        <w:t>,</w:t>
      </w:r>
      <w:r w:rsidRPr="00B70235">
        <w:t xml:space="preserve"> заключили настоящий договор о нижеследующем.</w:t>
      </w:r>
    </w:p>
    <w:p w14:paraId="19C09FEE" w14:textId="77777777" w:rsidR="00B70235" w:rsidRPr="00B70235" w:rsidRDefault="00B70235" w:rsidP="00B70235">
      <w:pPr>
        <w:keepNext/>
        <w:keepLines/>
        <w:spacing w:after="24" w:line="230" w:lineRule="exact"/>
        <w:ind w:left="3380"/>
      </w:pPr>
      <w:bookmarkStart w:id="114" w:name="bookmark3"/>
    </w:p>
    <w:p w14:paraId="39BFF6E2" w14:textId="31F619A9" w:rsidR="00B70235" w:rsidRPr="00B70235" w:rsidRDefault="00B70235" w:rsidP="006639FC">
      <w:pPr>
        <w:keepNext/>
        <w:keepLines/>
        <w:spacing w:after="24" w:line="230" w:lineRule="exact"/>
        <w:jc w:val="center"/>
      </w:pPr>
      <w:r w:rsidRPr="00B70235">
        <w:t>I. Предмет и цель договора</w:t>
      </w:r>
      <w:bookmarkEnd w:id="114"/>
    </w:p>
    <w:p w14:paraId="146F181E" w14:textId="77777777" w:rsidR="00B70235" w:rsidRPr="00B70235" w:rsidRDefault="00B70235" w:rsidP="00B7023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B70235">
        <w:rPr>
          <w:rStyle w:val="afff8"/>
          <w:b w:val="0"/>
        </w:rPr>
        <w:t>1.1. Арендодатель</w:t>
      </w:r>
      <w:r w:rsidRPr="00B70235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B70235">
        <w:rPr>
          <w:rStyle w:val="afff8"/>
          <w:b w:val="0"/>
        </w:rPr>
        <w:t xml:space="preserve"> ____ кв.м,</w:t>
      </w:r>
      <w:r w:rsidRPr="00B70235">
        <w:t xml:space="preserve"> с кадастровым</w:t>
      </w:r>
      <w:r w:rsidRPr="00B70235">
        <w:rPr>
          <w:rStyle w:val="afff8"/>
          <w:b w:val="0"/>
        </w:rPr>
        <w:t xml:space="preserve"> номером _______,</w:t>
      </w:r>
      <w:r w:rsidRPr="00B70235">
        <w:t xml:space="preserve"> категория земель______ с видом разрешенного использования___________________, расположенный по адресу: </w:t>
      </w:r>
      <w:r w:rsidRPr="00B70235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4FCEC7A" w14:textId="77777777" w:rsidR="00B70235" w:rsidRPr="00B70235" w:rsidRDefault="00B70235" w:rsidP="00B70235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15" w:name="bookmark4"/>
      <w:r w:rsidRPr="00B70235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B70235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608B2EC" w14:textId="77777777" w:rsidR="00B70235" w:rsidRPr="00B70235" w:rsidRDefault="00B70235" w:rsidP="00B70235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B70235">
        <w:rPr>
          <w:rStyle w:val="53"/>
          <w:b w:val="0"/>
        </w:rPr>
        <w:t>1.3. Участок предоставляется</w:t>
      </w:r>
      <w:r w:rsidRPr="00B70235">
        <w:t xml:space="preserve"> </w:t>
      </w:r>
      <w:r w:rsidRPr="00B70235">
        <w:rPr>
          <w:rStyle w:val="52"/>
        </w:rPr>
        <w:t xml:space="preserve">для </w:t>
      </w:r>
      <w:bookmarkEnd w:id="115"/>
      <w:r w:rsidRPr="00B70235">
        <w:rPr>
          <w:rStyle w:val="52"/>
        </w:rPr>
        <w:t>____________________________________________________.</w:t>
      </w:r>
    </w:p>
    <w:p w14:paraId="46C50730" w14:textId="54C7597D" w:rsidR="00B70235" w:rsidRDefault="00B70235" w:rsidP="00B70235">
      <w:pPr>
        <w:tabs>
          <w:tab w:val="left" w:pos="1024"/>
        </w:tabs>
        <w:ind w:firstLine="709"/>
        <w:jc w:val="both"/>
      </w:pPr>
      <w:r w:rsidRPr="00B70235">
        <w:t>1.4. Сведения об ограничениях (обременени</w:t>
      </w:r>
      <w:r>
        <w:t xml:space="preserve">ях) прав на Земельный участок: </w:t>
      </w:r>
    </w:p>
    <w:p w14:paraId="1238971D" w14:textId="37526E86" w:rsidR="00B70235" w:rsidRDefault="00B70235" w:rsidP="00B70235">
      <w:pPr>
        <w:tabs>
          <w:tab w:val="left" w:pos="1024"/>
        </w:tabs>
        <w:ind w:firstLine="709"/>
        <w:jc w:val="both"/>
      </w:pPr>
      <w:r>
        <w:t>1.4.1. Земельный участок р</w:t>
      </w:r>
      <w:r w:rsidRPr="00B70235">
        <w:t xml:space="preserve">асположен: Борки Приаэродромная территория аэродрома: </w:t>
      </w:r>
      <w:r>
        <w:br/>
      </w:r>
      <w:r w:rsidRPr="00B70235">
        <w:t>970 кв.м.</w:t>
      </w:r>
    </w:p>
    <w:p w14:paraId="6EA63D84" w14:textId="566CE1C4" w:rsidR="00853ABA" w:rsidRPr="00853ABA" w:rsidRDefault="00B70235" w:rsidP="00853ABA">
      <w:pPr>
        <w:tabs>
          <w:tab w:val="left" w:pos="1024"/>
        </w:tabs>
        <w:ind w:firstLine="709"/>
        <w:jc w:val="both"/>
      </w:pPr>
      <w:r>
        <w:t xml:space="preserve">1.4.2. </w:t>
      </w:r>
      <w:r w:rsidR="00853ABA" w:rsidRPr="00853ABA">
        <w:t xml:space="preserve">Для </w:t>
      </w:r>
      <w:r w:rsidR="00CD3478">
        <w:t>данного З</w:t>
      </w:r>
      <w:r w:rsidR="00853ABA" w:rsidRPr="00853ABA">
        <w:t>емельного участка обеспечен доступ посредством земельного участка (земельных участков) с кадастровым номером (кадастровыми номерами) 50:01:0000000:12160.</w:t>
      </w:r>
    </w:p>
    <w:p w14:paraId="0FB1953B" w14:textId="77777777" w:rsidR="00B70235" w:rsidRPr="00B70235" w:rsidRDefault="00B70235" w:rsidP="00B70235">
      <w:pPr>
        <w:tabs>
          <w:tab w:val="left" w:pos="1024"/>
        </w:tabs>
        <w:ind w:firstLine="709"/>
        <w:jc w:val="both"/>
      </w:pPr>
      <w:r w:rsidRPr="00B70235">
        <w:t>1.5. На Земельном участке объекты недвижимого имущества отсутствуют.</w:t>
      </w:r>
    </w:p>
    <w:p w14:paraId="2AB6B547" w14:textId="77777777" w:rsidR="00B70235" w:rsidRPr="009717CB" w:rsidRDefault="00B70235" w:rsidP="00B70235">
      <w:pPr>
        <w:tabs>
          <w:tab w:val="left" w:pos="1024"/>
        </w:tabs>
        <w:ind w:firstLine="709"/>
        <w:jc w:val="both"/>
        <w:rPr>
          <w:b/>
        </w:rPr>
      </w:pPr>
    </w:p>
    <w:p w14:paraId="64654025" w14:textId="19E0A90A" w:rsidR="00B70235" w:rsidRPr="006639FC" w:rsidRDefault="00B70235" w:rsidP="006639FC">
      <w:pPr>
        <w:keepNext/>
        <w:keepLines/>
        <w:spacing w:after="31" w:line="230" w:lineRule="exact"/>
        <w:jc w:val="center"/>
      </w:pPr>
      <w:bookmarkStart w:id="11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6"/>
    </w:p>
    <w:p w14:paraId="1B5AC880" w14:textId="77777777" w:rsidR="00B70235" w:rsidRPr="009717CB" w:rsidRDefault="00B70235" w:rsidP="00B7023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4CA900D" w14:textId="77777777" w:rsidR="00B70235" w:rsidRPr="009717CB" w:rsidRDefault="00B70235" w:rsidP="00B7023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A04E304" w14:textId="77777777" w:rsidR="00B70235" w:rsidRPr="009717CB" w:rsidRDefault="00B70235" w:rsidP="00B7023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885F54E" w14:textId="77777777" w:rsidR="00B70235" w:rsidRPr="009717CB" w:rsidRDefault="00B70235" w:rsidP="00B70235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6209DE9" w14:textId="77777777" w:rsidR="00B70235" w:rsidRPr="009717CB" w:rsidRDefault="00B70235" w:rsidP="00B70235">
      <w:pPr>
        <w:keepNext/>
        <w:keepLines/>
        <w:spacing w:after="80" w:line="230" w:lineRule="exact"/>
        <w:ind w:left="3160" w:firstLine="709"/>
        <w:rPr>
          <w:b/>
        </w:rPr>
      </w:pPr>
    </w:p>
    <w:p w14:paraId="347874DF" w14:textId="50B1E79D" w:rsidR="00B70235" w:rsidRPr="006639FC" w:rsidRDefault="00B70235" w:rsidP="006639FC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0C286E2D" w14:textId="77777777" w:rsidR="00B70235" w:rsidRPr="009717CB" w:rsidRDefault="00B70235" w:rsidP="00B70235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6175BB0" w14:textId="77777777" w:rsidR="00B70235" w:rsidRPr="009717CB" w:rsidRDefault="00B70235" w:rsidP="00B70235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49253046" w14:textId="77777777" w:rsidR="00B70235" w:rsidRDefault="00B70235" w:rsidP="00B7023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2B9D641" w14:textId="77777777" w:rsidR="00B70235" w:rsidRPr="009717CB" w:rsidRDefault="00B70235" w:rsidP="00B7023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E5D59E0" w14:textId="022821EF" w:rsidR="00B70235" w:rsidRPr="009717CB" w:rsidRDefault="00B70235" w:rsidP="00B70235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="006639FC">
        <w:t>не позднее 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E4DAD2E" w14:textId="77777777" w:rsidR="00B70235" w:rsidRPr="009717CB" w:rsidRDefault="00B70235" w:rsidP="00B70235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04F9B081" w14:textId="77777777" w:rsidR="00B70235" w:rsidRPr="009717CB" w:rsidRDefault="00B70235" w:rsidP="00B70235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9F502D3" w14:textId="77777777" w:rsidR="00B70235" w:rsidRDefault="00B70235" w:rsidP="00B70235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77A612C" w14:textId="77777777" w:rsidR="00B70235" w:rsidRPr="009717CB" w:rsidRDefault="00B70235" w:rsidP="00B70235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CEEAD07" w14:textId="77777777" w:rsidR="00B70235" w:rsidRPr="009717CB" w:rsidRDefault="00B70235" w:rsidP="00B70235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B70A96E" w14:textId="77777777" w:rsidR="00B70235" w:rsidRPr="009717CB" w:rsidRDefault="00B70235" w:rsidP="00B70235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C20AA2B" w14:textId="77777777" w:rsidR="00B70235" w:rsidRPr="009717CB" w:rsidRDefault="00B70235" w:rsidP="00B70235">
      <w:pPr>
        <w:keepNext/>
        <w:keepLines/>
        <w:ind w:firstLine="709"/>
        <w:rPr>
          <w:b/>
        </w:rPr>
      </w:pPr>
    </w:p>
    <w:p w14:paraId="5F2946A1" w14:textId="60A34E0D" w:rsidR="006639FC" w:rsidRPr="006639FC" w:rsidRDefault="00B70235" w:rsidP="006639FC">
      <w:pPr>
        <w:keepNext/>
        <w:keepLines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7"/>
    </w:p>
    <w:p w14:paraId="5453BD1A" w14:textId="77777777" w:rsidR="00B70235" w:rsidRPr="009717CB" w:rsidRDefault="00B70235" w:rsidP="00B7023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7"/>
      <w:r w:rsidRPr="009717CB">
        <w:t>4.1. Арендодатель имеет право:</w:t>
      </w:r>
      <w:bookmarkEnd w:id="118"/>
    </w:p>
    <w:p w14:paraId="2B8A7C97" w14:textId="77777777" w:rsidR="00B70235" w:rsidRPr="009717CB" w:rsidRDefault="00B70235" w:rsidP="00B70235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ADA8724" w14:textId="77777777" w:rsidR="00B70235" w:rsidRPr="009717CB" w:rsidRDefault="00B70235" w:rsidP="0042484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C7F6B90" w14:textId="77777777" w:rsidR="00B70235" w:rsidRPr="009717CB" w:rsidRDefault="00B70235" w:rsidP="0042484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F4E33FA" w14:textId="77777777" w:rsidR="00B70235" w:rsidRPr="009717CB" w:rsidRDefault="00B70235" w:rsidP="0042484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62CCE4B" w14:textId="77777777" w:rsidR="00B70235" w:rsidRPr="009717CB" w:rsidRDefault="00B70235" w:rsidP="0042484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FF2F03B" w14:textId="77777777" w:rsidR="00B70235" w:rsidRPr="009717CB" w:rsidRDefault="00B70235" w:rsidP="0042484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5F6F13C" w14:textId="77777777" w:rsidR="00B70235" w:rsidRDefault="00B70235" w:rsidP="0042484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D91508D" w14:textId="2736CAFC" w:rsidR="00B70235" w:rsidRPr="009976A1" w:rsidRDefault="00B70235" w:rsidP="0042484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7ACC358B" w14:textId="77777777" w:rsidR="00B70235" w:rsidRDefault="00B70235" w:rsidP="0042484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72F0D4F" w14:textId="294DAB74" w:rsidR="00B70235" w:rsidRPr="009976A1" w:rsidRDefault="00B70235" w:rsidP="0042484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31E5442" w14:textId="77777777" w:rsidR="00B70235" w:rsidRPr="009717CB" w:rsidRDefault="00B70235" w:rsidP="00B70235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D934989" w14:textId="77777777" w:rsidR="00B70235" w:rsidRPr="009717CB" w:rsidRDefault="00B70235" w:rsidP="00B70235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0678D348" w14:textId="77777777" w:rsidR="00B70235" w:rsidRPr="009717CB" w:rsidRDefault="00B70235" w:rsidP="00B70235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44E21B5" w14:textId="77777777" w:rsidR="00B70235" w:rsidRPr="009717CB" w:rsidRDefault="00B70235" w:rsidP="00B70235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4701192" w14:textId="77777777" w:rsidR="00B70235" w:rsidRDefault="00B70235" w:rsidP="00B70235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9" w:name="bookmark8"/>
    </w:p>
    <w:p w14:paraId="7A5EC854" w14:textId="77777777" w:rsidR="00B70235" w:rsidRDefault="00B70235" w:rsidP="00B70235">
      <w:pPr>
        <w:ind w:firstLine="709"/>
        <w:jc w:val="both"/>
      </w:pPr>
      <w:r w:rsidRPr="009717CB">
        <w:t>4.2. Арендодатель обязан:</w:t>
      </w:r>
      <w:bookmarkEnd w:id="119"/>
    </w:p>
    <w:p w14:paraId="21384ADC" w14:textId="77777777" w:rsidR="00B70235" w:rsidRDefault="00B70235" w:rsidP="00B70235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79C95A5" w14:textId="77777777" w:rsidR="00B70235" w:rsidRDefault="00B70235" w:rsidP="00B70235">
      <w:pPr>
        <w:ind w:firstLine="709"/>
        <w:jc w:val="both"/>
      </w:pPr>
      <w:r w:rsidRPr="009717CB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1D258581" w14:textId="77777777" w:rsidR="00B70235" w:rsidRPr="009717CB" w:rsidRDefault="00B70235" w:rsidP="00B70235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437F5FEF" w14:textId="77777777" w:rsidR="00B70235" w:rsidRPr="009717CB" w:rsidRDefault="00B70235" w:rsidP="00B7023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89024E6" w14:textId="77777777" w:rsidR="00B70235" w:rsidRPr="009717CB" w:rsidRDefault="00B70235" w:rsidP="00B7023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0"/>
    </w:p>
    <w:p w14:paraId="1CE45390" w14:textId="77777777" w:rsidR="00B70235" w:rsidRPr="009717CB" w:rsidRDefault="00B70235" w:rsidP="00B70235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E668424" w14:textId="77777777" w:rsidR="00B70235" w:rsidRPr="009717CB" w:rsidRDefault="00B70235" w:rsidP="00B70235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DE84832" w14:textId="77777777" w:rsidR="00B70235" w:rsidRPr="009717CB" w:rsidRDefault="00B70235" w:rsidP="00B7023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1" w:name="bookmark10"/>
      <w:r w:rsidRPr="009717CB">
        <w:t>4.4. Арендатор обязан:</w:t>
      </w:r>
      <w:bookmarkEnd w:id="121"/>
    </w:p>
    <w:p w14:paraId="13268E64" w14:textId="77777777" w:rsidR="00B70235" w:rsidRPr="009717CB" w:rsidRDefault="00B70235" w:rsidP="00B70235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9315F34" w14:textId="77777777" w:rsidR="00B70235" w:rsidRPr="009717CB" w:rsidRDefault="00B70235" w:rsidP="00B70235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61E35AC" w14:textId="77777777" w:rsidR="00B70235" w:rsidRPr="009717CB" w:rsidRDefault="00B70235" w:rsidP="00B70235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FFDAA8D" w14:textId="77777777" w:rsidR="00B70235" w:rsidRPr="009717CB" w:rsidRDefault="00B70235" w:rsidP="00B70235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184BD5C" w14:textId="77777777" w:rsidR="00B70235" w:rsidRPr="009717CB" w:rsidRDefault="00B70235" w:rsidP="00B70235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6C615FF7" w14:textId="77777777" w:rsidR="00B70235" w:rsidRPr="009717CB" w:rsidRDefault="00B70235" w:rsidP="00B70235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EAB75FF" w14:textId="77777777" w:rsidR="00B70235" w:rsidRPr="009717CB" w:rsidRDefault="00B70235" w:rsidP="00B70235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2DAADCC" w14:textId="77777777" w:rsidR="00B70235" w:rsidRPr="009717CB" w:rsidRDefault="00B70235" w:rsidP="00B70235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A4A562E" w14:textId="77777777" w:rsidR="00B70235" w:rsidRPr="009717CB" w:rsidRDefault="00B70235" w:rsidP="00B70235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0D91234" w14:textId="77777777" w:rsidR="00B70235" w:rsidRPr="009717CB" w:rsidRDefault="00B70235" w:rsidP="00B70235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29C3985" w14:textId="77777777" w:rsidR="00B70235" w:rsidRPr="009717CB" w:rsidRDefault="00B70235" w:rsidP="00B70235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E577B0F" w14:textId="4A08CE82" w:rsidR="00B70235" w:rsidRDefault="00B70235" w:rsidP="00B70235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CD50DC7" w14:textId="0307EF68" w:rsidR="006639FC" w:rsidRPr="00B70235" w:rsidRDefault="006639FC" w:rsidP="006639FC">
      <w:pPr>
        <w:tabs>
          <w:tab w:val="left" w:pos="1024"/>
        </w:tabs>
        <w:ind w:firstLine="709"/>
        <w:jc w:val="both"/>
      </w:pPr>
      <w:r>
        <w:t xml:space="preserve">4.4.13. </w:t>
      </w:r>
      <w:r w:rsidRPr="00B70235">
        <w:t>Использовать Земельный участок в соответствии с требованиями</w:t>
      </w:r>
    </w:p>
    <w:p w14:paraId="747E6DE5" w14:textId="77777777" w:rsidR="006639FC" w:rsidRPr="00B70235" w:rsidRDefault="006639FC" w:rsidP="006639FC">
      <w:pPr>
        <w:tabs>
          <w:tab w:val="left" w:pos="1024"/>
        </w:tabs>
        <w:ind w:firstLine="709"/>
        <w:jc w:val="both"/>
      </w:pPr>
      <w:r w:rsidRPr="00B70235">
        <w:t>- Воздушного кодекса Российской Федерации;</w:t>
      </w:r>
    </w:p>
    <w:p w14:paraId="314AEBE5" w14:textId="7E20E4A9" w:rsidR="006639FC" w:rsidRPr="00B70235" w:rsidRDefault="000F75D5" w:rsidP="006639FC">
      <w:pPr>
        <w:tabs>
          <w:tab w:val="left" w:pos="1024"/>
        </w:tabs>
        <w:ind w:firstLine="709"/>
        <w:jc w:val="both"/>
      </w:pPr>
      <w:r>
        <w:t>- </w:t>
      </w:r>
      <w:r w:rsidR="006639FC" w:rsidRPr="00B70235"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6639FC">
        <w:br/>
      </w:r>
      <w:r w:rsidR="006639FC" w:rsidRPr="00B70235">
        <w:t>и использования приаэродромной территории и санитарно-защитной зоны.</w:t>
      </w:r>
    </w:p>
    <w:p w14:paraId="50914CDC" w14:textId="1264FB11" w:rsidR="006639FC" w:rsidRPr="00B70235" w:rsidRDefault="006639FC" w:rsidP="006639FC">
      <w:pPr>
        <w:tabs>
          <w:tab w:val="left" w:pos="1024"/>
        </w:tabs>
        <w:ind w:firstLine="709"/>
        <w:jc w:val="both"/>
      </w:pPr>
      <w:r>
        <w:t>4.4.14. </w:t>
      </w:r>
      <w:r w:rsidRPr="00B70235">
        <w:t xml:space="preserve">Согласовать размещение объекта капитального строительства в соответствии </w:t>
      </w:r>
      <w:r w:rsidR="000F75D5">
        <w:br/>
      </w:r>
      <w:r w:rsidRPr="00B70235">
        <w:t>с действующим законодательством.</w:t>
      </w:r>
    </w:p>
    <w:p w14:paraId="3732CDE1" w14:textId="58AF5259" w:rsidR="006639FC" w:rsidRPr="009717CB" w:rsidRDefault="00B70235" w:rsidP="006639FC">
      <w:pPr>
        <w:tabs>
          <w:tab w:val="left" w:pos="1332"/>
        </w:tabs>
        <w:jc w:val="center"/>
      </w:pPr>
      <w:bookmarkStart w:id="122" w:name="bookmark11"/>
      <w:r w:rsidRPr="009717CB">
        <w:lastRenderedPageBreak/>
        <w:t>V. Ответственность сторон</w:t>
      </w:r>
      <w:bookmarkEnd w:id="122"/>
    </w:p>
    <w:p w14:paraId="634927B4" w14:textId="77777777" w:rsidR="00B70235" w:rsidRPr="009717CB" w:rsidRDefault="00B70235" w:rsidP="00B70235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850607" w14:textId="77777777" w:rsidR="00B70235" w:rsidRPr="009717CB" w:rsidRDefault="00B70235" w:rsidP="00B70235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244E1A7" w14:textId="77777777" w:rsidR="00B70235" w:rsidRPr="009717CB" w:rsidRDefault="00B70235" w:rsidP="00B70235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91BCD3" w14:textId="77777777" w:rsidR="00B70235" w:rsidRPr="009717CB" w:rsidRDefault="00B70235" w:rsidP="00B70235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D05DFEB" w14:textId="77777777" w:rsidR="00B70235" w:rsidRPr="009717CB" w:rsidRDefault="00B70235" w:rsidP="00B70235">
      <w:pPr>
        <w:keepNext/>
        <w:keepLines/>
        <w:ind w:firstLine="709"/>
        <w:jc w:val="center"/>
        <w:rPr>
          <w:rStyle w:val="53"/>
          <w:b w:val="0"/>
        </w:rPr>
      </w:pPr>
      <w:bookmarkStart w:id="123" w:name="bookmark12"/>
    </w:p>
    <w:p w14:paraId="0737A992" w14:textId="4CF70B4B" w:rsidR="006639FC" w:rsidRPr="009717CB" w:rsidRDefault="00B70235" w:rsidP="006639FC">
      <w:pPr>
        <w:keepNext/>
        <w:keepLines/>
        <w:ind w:firstLine="709"/>
        <w:jc w:val="center"/>
        <w:rPr>
          <w:rStyle w:val="53"/>
          <w:b w:val="0"/>
        </w:rPr>
      </w:pPr>
      <w:r w:rsidRPr="006639FC">
        <w:rPr>
          <w:rStyle w:val="53"/>
          <w:b w:val="0"/>
        </w:rPr>
        <w:t>V</w:t>
      </w:r>
      <w:r w:rsidRPr="006639FC">
        <w:rPr>
          <w:rStyle w:val="53"/>
          <w:b w:val="0"/>
          <w:lang w:val="en-US"/>
        </w:rPr>
        <w:t>I</w:t>
      </w:r>
      <w:r w:rsidRPr="006639FC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6639FC">
        <w:rPr>
          <w:rStyle w:val="53"/>
          <w:b w:val="0"/>
        </w:rPr>
        <w:t>споров</w:t>
      </w:r>
      <w:bookmarkEnd w:id="123"/>
    </w:p>
    <w:p w14:paraId="0A1A3DCA" w14:textId="77777777" w:rsidR="00B70235" w:rsidRPr="009717CB" w:rsidRDefault="00B70235" w:rsidP="00B70235">
      <w:pPr>
        <w:autoSpaceDE w:val="0"/>
        <w:autoSpaceDN w:val="0"/>
        <w:adjustRightInd w:val="0"/>
        <w:ind w:firstLine="709"/>
        <w:jc w:val="both"/>
      </w:pPr>
      <w:bookmarkStart w:id="12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BC12C46" w14:textId="77777777" w:rsidR="00B70235" w:rsidRPr="009717CB" w:rsidRDefault="00B70235" w:rsidP="00B70235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CCC549E" w14:textId="77777777" w:rsidR="00B70235" w:rsidRPr="009717CB" w:rsidRDefault="00B70235" w:rsidP="00B70235">
      <w:pPr>
        <w:autoSpaceDE w:val="0"/>
        <w:autoSpaceDN w:val="0"/>
        <w:adjustRightInd w:val="0"/>
        <w:ind w:firstLine="709"/>
        <w:jc w:val="both"/>
      </w:pPr>
    </w:p>
    <w:p w14:paraId="35D70D69" w14:textId="07D312F1" w:rsidR="00B70235" w:rsidRPr="009717CB" w:rsidRDefault="00B70235" w:rsidP="006639FC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24"/>
    </w:p>
    <w:p w14:paraId="162A5116" w14:textId="77777777" w:rsidR="00B70235" w:rsidRPr="009717CB" w:rsidRDefault="00B70235" w:rsidP="00B70235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0756798" w14:textId="77777777" w:rsidR="00B70235" w:rsidRDefault="00B70235" w:rsidP="00B70235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631431AC" w14:textId="77777777" w:rsidR="00B70235" w:rsidRPr="009976A1" w:rsidRDefault="00B70235" w:rsidP="00B70235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8C26C47" w14:textId="77777777" w:rsidR="00B70235" w:rsidRPr="009717CB" w:rsidRDefault="00B70235" w:rsidP="00B70235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75C09CA2" w14:textId="77777777" w:rsidR="00B70235" w:rsidRPr="009717CB" w:rsidRDefault="00B70235" w:rsidP="00B70235">
      <w:pPr>
        <w:tabs>
          <w:tab w:val="left" w:pos="1055"/>
        </w:tabs>
        <w:ind w:firstLine="709"/>
        <w:rPr>
          <w:i/>
        </w:rPr>
      </w:pPr>
    </w:p>
    <w:p w14:paraId="7D99778F" w14:textId="740ADA3D" w:rsidR="006639FC" w:rsidRPr="009717CB" w:rsidRDefault="00B70235" w:rsidP="006639FC">
      <w:pPr>
        <w:keepNext/>
        <w:keepLines/>
        <w:jc w:val="center"/>
      </w:pPr>
      <w:bookmarkStart w:id="12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5"/>
    </w:p>
    <w:p w14:paraId="089ED376" w14:textId="77777777" w:rsidR="00B70235" w:rsidRPr="009717CB" w:rsidRDefault="00B70235" w:rsidP="00B70235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0230D3D" w14:textId="77777777" w:rsidR="00B70235" w:rsidRPr="009717CB" w:rsidRDefault="00B70235" w:rsidP="00B70235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BBFBFEA" w14:textId="77777777" w:rsidR="00B70235" w:rsidRPr="009717CB" w:rsidRDefault="00B70235" w:rsidP="00B70235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6325D48" w14:textId="77777777" w:rsidR="00B70235" w:rsidRPr="009717CB" w:rsidRDefault="00B70235" w:rsidP="00B70235">
      <w:pPr>
        <w:ind w:firstLine="709"/>
        <w:jc w:val="both"/>
        <w:rPr>
          <w:i/>
        </w:rPr>
      </w:pPr>
      <w:r w:rsidRPr="009717CB">
        <w:t xml:space="preserve"> </w:t>
      </w:r>
    </w:p>
    <w:p w14:paraId="453174F0" w14:textId="77777777" w:rsidR="00B70235" w:rsidRPr="006639FC" w:rsidRDefault="00B70235" w:rsidP="00B70235">
      <w:pPr>
        <w:jc w:val="center"/>
        <w:rPr>
          <w:rStyle w:val="afff8"/>
          <w:b w:val="0"/>
        </w:rPr>
      </w:pPr>
      <w:r w:rsidRPr="006639FC">
        <w:rPr>
          <w:rStyle w:val="afff8"/>
          <w:b w:val="0"/>
          <w:lang w:val="en-US"/>
        </w:rPr>
        <w:t>IX</w:t>
      </w:r>
      <w:r w:rsidRPr="006639FC">
        <w:rPr>
          <w:rStyle w:val="afff8"/>
          <w:b w:val="0"/>
        </w:rPr>
        <w:t xml:space="preserve">. Приложения </w:t>
      </w:r>
    </w:p>
    <w:p w14:paraId="155FF69A" w14:textId="77777777" w:rsidR="00B70235" w:rsidRPr="009717CB" w:rsidRDefault="00B70235" w:rsidP="00B70235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D843C80" w14:textId="77777777" w:rsidR="00B70235" w:rsidRPr="009717CB" w:rsidRDefault="00B70235" w:rsidP="00424849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7511CA12" w14:textId="77777777" w:rsidR="00B70235" w:rsidRPr="009717CB" w:rsidRDefault="00B70235" w:rsidP="00424849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68210FF" w14:textId="77777777" w:rsidR="00B70235" w:rsidRDefault="00B70235" w:rsidP="00424849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06D2D53E" w14:textId="5137390E" w:rsidR="00B70235" w:rsidRDefault="00B70235" w:rsidP="00B70235">
      <w:pPr>
        <w:tabs>
          <w:tab w:val="left" w:pos="358"/>
        </w:tabs>
        <w:jc w:val="center"/>
      </w:pPr>
    </w:p>
    <w:p w14:paraId="4E94A620" w14:textId="61BCDFFD" w:rsidR="006639FC" w:rsidRDefault="006639FC" w:rsidP="00B70235">
      <w:pPr>
        <w:tabs>
          <w:tab w:val="left" w:pos="358"/>
        </w:tabs>
        <w:jc w:val="center"/>
      </w:pPr>
    </w:p>
    <w:p w14:paraId="25E9C9E6" w14:textId="3B95EC65" w:rsidR="006639FC" w:rsidRDefault="006639FC" w:rsidP="00B70235">
      <w:pPr>
        <w:tabs>
          <w:tab w:val="left" w:pos="358"/>
        </w:tabs>
        <w:jc w:val="center"/>
      </w:pPr>
    </w:p>
    <w:p w14:paraId="019AA9D9" w14:textId="2488B829" w:rsidR="006639FC" w:rsidRDefault="006639FC" w:rsidP="00B70235">
      <w:pPr>
        <w:tabs>
          <w:tab w:val="left" w:pos="358"/>
        </w:tabs>
        <w:jc w:val="center"/>
      </w:pPr>
    </w:p>
    <w:p w14:paraId="2C0DBD09" w14:textId="5C81AB30" w:rsidR="006639FC" w:rsidRDefault="006639FC" w:rsidP="00B70235">
      <w:pPr>
        <w:tabs>
          <w:tab w:val="left" w:pos="358"/>
        </w:tabs>
        <w:jc w:val="center"/>
      </w:pPr>
    </w:p>
    <w:p w14:paraId="7591313E" w14:textId="6E50167A" w:rsidR="006639FC" w:rsidRDefault="006639FC" w:rsidP="00B70235">
      <w:pPr>
        <w:tabs>
          <w:tab w:val="left" w:pos="358"/>
        </w:tabs>
        <w:jc w:val="center"/>
      </w:pPr>
    </w:p>
    <w:p w14:paraId="117B4254" w14:textId="42D9F0DC" w:rsidR="006639FC" w:rsidRDefault="006639FC" w:rsidP="00B70235">
      <w:pPr>
        <w:tabs>
          <w:tab w:val="left" w:pos="358"/>
        </w:tabs>
        <w:jc w:val="center"/>
      </w:pPr>
    </w:p>
    <w:p w14:paraId="3DF9F253" w14:textId="77777777" w:rsidR="000F75D5" w:rsidRDefault="000F75D5" w:rsidP="00B70235">
      <w:pPr>
        <w:tabs>
          <w:tab w:val="left" w:pos="358"/>
        </w:tabs>
        <w:jc w:val="center"/>
      </w:pPr>
    </w:p>
    <w:p w14:paraId="0FD15F90" w14:textId="77777777" w:rsidR="006639FC" w:rsidRPr="009717CB" w:rsidRDefault="006639FC" w:rsidP="00B70235">
      <w:pPr>
        <w:tabs>
          <w:tab w:val="left" w:pos="358"/>
        </w:tabs>
        <w:jc w:val="center"/>
      </w:pPr>
    </w:p>
    <w:p w14:paraId="614B4D64" w14:textId="77777777" w:rsidR="00B70235" w:rsidRPr="009717CB" w:rsidRDefault="00B70235" w:rsidP="00B70235">
      <w:pPr>
        <w:tabs>
          <w:tab w:val="left" w:pos="358"/>
        </w:tabs>
        <w:jc w:val="center"/>
      </w:pPr>
      <w:r w:rsidRPr="009717CB">
        <w:rPr>
          <w:lang w:val="en-US"/>
        </w:rPr>
        <w:lastRenderedPageBreak/>
        <w:t>X</w:t>
      </w:r>
      <w:r w:rsidRPr="009717CB">
        <w:t>. Адреса, реквизиты и подписи Сторон</w:t>
      </w:r>
    </w:p>
    <w:p w14:paraId="20E4D311" w14:textId="77777777" w:rsidR="00B70235" w:rsidRPr="009717CB" w:rsidRDefault="00B70235" w:rsidP="00B7023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70235" w:rsidRPr="009717CB" w14:paraId="6BB8C0DD" w14:textId="77777777" w:rsidTr="002A454F">
        <w:tc>
          <w:tcPr>
            <w:tcW w:w="4503" w:type="dxa"/>
          </w:tcPr>
          <w:p w14:paraId="0581EF92" w14:textId="77777777" w:rsidR="00B70235" w:rsidRPr="009717CB" w:rsidRDefault="00B70235" w:rsidP="002A454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4D076F3" w14:textId="77777777" w:rsidR="00B70235" w:rsidRPr="009717CB" w:rsidRDefault="00B70235" w:rsidP="002A454F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C7029FC" w14:textId="77777777" w:rsidR="00B70235" w:rsidRPr="009717CB" w:rsidRDefault="00B70235" w:rsidP="002A454F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6077CFD" w14:textId="77777777" w:rsidR="00B70235" w:rsidRPr="009717CB" w:rsidRDefault="00B70235" w:rsidP="002A454F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852EAF3" w14:textId="77777777" w:rsidR="00B70235" w:rsidRPr="009717CB" w:rsidRDefault="00B70235" w:rsidP="002A454F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300C3B7A" w14:textId="77777777" w:rsidR="00B70235" w:rsidRPr="009717CB" w:rsidRDefault="00B70235" w:rsidP="002A454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05290EF" w14:textId="77777777" w:rsidR="00B70235" w:rsidRPr="009717CB" w:rsidRDefault="00B70235" w:rsidP="002A454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5A8F03F4" w14:textId="77777777" w:rsidR="00B70235" w:rsidRPr="009717CB" w:rsidRDefault="00B70235" w:rsidP="002A454F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B978D65" w14:textId="77777777" w:rsidR="00B70235" w:rsidRPr="009717CB" w:rsidRDefault="00B70235" w:rsidP="002A454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01828CB" w14:textId="77777777" w:rsidR="00B70235" w:rsidRPr="009717CB" w:rsidRDefault="00B70235" w:rsidP="002A454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79E1CA0F" w14:textId="77777777" w:rsidR="00B70235" w:rsidRPr="009717CB" w:rsidRDefault="00B70235" w:rsidP="002A454F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611AB3E" w14:textId="77777777" w:rsidR="00B70235" w:rsidRPr="009717CB" w:rsidRDefault="00B70235" w:rsidP="002A454F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EE344DC" w14:textId="77777777" w:rsidR="00B70235" w:rsidRPr="009717CB" w:rsidRDefault="00B70235" w:rsidP="002A454F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FD595DE" w14:textId="77777777" w:rsidR="00B70235" w:rsidRPr="009717CB" w:rsidRDefault="00B70235" w:rsidP="002A454F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3FE35FB5" w14:textId="77777777" w:rsidR="00B70235" w:rsidRPr="009717CB" w:rsidRDefault="00B70235" w:rsidP="002A454F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0DB788D" w14:textId="77777777" w:rsidR="00B70235" w:rsidRPr="009717CB" w:rsidRDefault="00B70235" w:rsidP="002A454F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EAC6BE0" w14:textId="77777777" w:rsidR="00B70235" w:rsidRPr="009717CB" w:rsidRDefault="00B70235" w:rsidP="002A454F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7B3421F" w14:textId="77777777" w:rsidR="00B70235" w:rsidRPr="009717CB" w:rsidRDefault="00B70235" w:rsidP="002A454F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42FC7F9F" w14:textId="77777777" w:rsidR="00B70235" w:rsidRPr="009717CB" w:rsidRDefault="00B70235" w:rsidP="002A454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9CBD0C7" w14:textId="77777777" w:rsidR="00B70235" w:rsidRDefault="00B70235" w:rsidP="00B70235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0B152AC1" w14:textId="77777777" w:rsidR="00B70235" w:rsidRPr="00BF23F0" w:rsidRDefault="00B70235" w:rsidP="00B70235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4615D407" w14:textId="77777777" w:rsidR="00B70235" w:rsidRPr="00BF23F0" w:rsidRDefault="00B70235" w:rsidP="00B70235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E73E6EF" w14:textId="77777777" w:rsidR="00B70235" w:rsidRPr="00BF23F0" w:rsidRDefault="00B70235" w:rsidP="00B70235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4F6F4939" w14:textId="77777777" w:rsidR="00B70235" w:rsidRPr="00BF23F0" w:rsidRDefault="00B70235" w:rsidP="00B70235">
      <w:pPr>
        <w:tabs>
          <w:tab w:val="left" w:pos="681"/>
        </w:tabs>
        <w:spacing w:line="270" w:lineRule="exact"/>
        <w:ind w:left="500" w:right="100"/>
        <w:jc w:val="both"/>
      </w:pPr>
    </w:p>
    <w:p w14:paraId="7B58E6D8" w14:textId="77777777" w:rsidR="00B70235" w:rsidRPr="00BF23F0" w:rsidRDefault="00B70235" w:rsidP="00B70235">
      <w:pPr>
        <w:tabs>
          <w:tab w:val="left" w:pos="681"/>
        </w:tabs>
        <w:spacing w:line="270" w:lineRule="exact"/>
        <w:ind w:left="500" w:right="100"/>
        <w:jc w:val="both"/>
      </w:pPr>
    </w:p>
    <w:p w14:paraId="1C9CF630" w14:textId="77777777" w:rsidR="00B70235" w:rsidRPr="00BF23F0" w:rsidRDefault="00B70235" w:rsidP="00B7023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70235" w:rsidRPr="00BF23F0" w14:paraId="19564019" w14:textId="77777777" w:rsidTr="002A454F">
        <w:tc>
          <w:tcPr>
            <w:tcW w:w="594" w:type="dxa"/>
          </w:tcPr>
          <w:p w14:paraId="4C9D63E2" w14:textId="77777777" w:rsidR="00B70235" w:rsidRPr="00BF23F0" w:rsidRDefault="00B70235" w:rsidP="002A454F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D0DA3C7" w14:textId="77777777" w:rsidR="00B70235" w:rsidRPr="00BF23F0" w:rsidRDefault="00B70235" w:rsidP="002A454F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1F50D87F" w14:textId="77777777" w:rsidR="00B70235" w:rsidRPr="00BF23F0" w:rsidRDefault="00B70235" w:rsidP="002A454F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7B8E3362" w14:textId="77777777" w:rsidR="00B70235" w:rsidRPr="00BF23F0" w:rsidRDefault="00B70235" w:rsidP="002A454F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70235" w:rsidRPr="00BF23F0" w14:paraId="4899397C" w14:textId="77777777" w:rsidTr="002A454F">
        <w:tc>
          <w:tcPr>
            <w:tcW w:w="594" w:type="dxa"/>
          </w:tcPr>
          <w:p w14:paraId="1CE5BE8C" w14:textId="77777777" w:rsidR="00B70235" w:rsidRPr="00BF23F0" w:rsidRDefault="00B70235" w:rsidP="002A454F">
            <w:pPr>
              <w:spacing w:after="66"/>
            </w:pPr>
          </w:p>
        </w:tc>
        <w:tc>
          <w:tcPr>
            <w:tcW w:w="977" w:type="dxa"/>
          </w:tcPr>
          <w:p w14:paraId="34CBD4EE" w14:textId="77777777" w:rsidR="00B70235" w:rsidRPr="00BF23F0" w:rsidRDefault="00B70235" w:rsidP="002A454F">
            <w:pPr>
              <w:spacing w:after="66"/>
            </w:pPr>
          </w:p>
        </w:tc>
        <w:tc>
          <w:tcPr>
            <w:tcW w:w="3365" w:type="dxa"/>
          </w:tcPr>
          <w:p w14:paraId="0AB480A9" w14:textId="77777777" w:rsidR="00B70235" w:rsidRPr="00BF23F0" w:rsidRDefault="00B70235" w:rsidP="002A454F">
            <w:pPr>
              <w:spacing w:after="66"/>
            </w:pPr>
          </w:p>
        </w:tc>
        <w:tc>
          <w:tcPr>
            <w:tcW w:w="1421" w:type="dxa"/>
          </w:tcPr>
          <w:p w14:paraId="49B890D6" w14:textId="77777777" w:rsidR="00B70235" w:rsidRPr="00BF23F0" w:rsidRDefault="00B70235" w:rsidP="002A454F">
            <w:pPr>
              <w:spacing w:after="66"/>
            </w:pPr>
          </w:p>
        </w:tc>
      </w:tr>
    </w:tbl>
    <w:p w14:paraId="393F186C" w14:textId="77777777" w:rsidR="00B70235" w:rsidRPr="00BF23F0" w:rsidRDefault="00B70235" w:rsidP="00B70235">
      <w:pPr>
        <w:spacing w:after="66"/>
        <w:ind w:left="220"/>
      </w:pPr>
    </w:p>
    <w:p w14:paraId="4498C0EC" w14:textId="77777777" w:rsidR="00B70235" w:rsidRPr="00BF23F0" w:rsidRDefault="00B70235" w:rsidP="00B70235">
      <w:pPr>
        <w:spacing w:after="66"/>
        <w:ind w:left="220"/>
      </w:pPr>
    </w:p>
    <w:p w14:paraId="332E07D5" w14:textId="77777777" w:rsidR="00B70235" w:rsidRPr="00BF23F0" w:rsidRDefault="00B70235" w:rsidP="00B70235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7EF5804" w14:textId="77777777" w:rsidR="00B70235" w:rsidRPr="00BF23F0" w:rsidRDefault="00B70235" w:rsidP="00B70235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70235" w:rsidRPr="00BF23F0" w14:paraId="09AE21C9" w14:textId="77777777" w:rsidTr="002A454F">
        <w:tc>
          <w:tcPr>
            <w:tcW w:w="2552" w:type="dxa"/>
          </w:tcPr>
          <w:p w14:paraId="04103892" w14:textId="77777777" w:rsidR="00B70235" w:rsidRPr="00BF23F0" w:rsidRDefault="00B70235" w:rsidP="002A454F">
            <w:pPr>
              <w:spacing w:after="66"/>
            </w:pPr>
          </w:p>
        </w:tc>
        <w:tc>
          <w:tcPr>
            <w:tcW w:w="2551" w:type="dxa"/>
          </w:tcPr>
          <w:p w14:paraId="7D56E578" w14:textId="77777777" w:rsidR="00B70235" w:rsidRPr="00BF23F0" w:rsidRDefault="00B70235" w:rsidP="002A454F">
            <w:pPr>
              <w:spacing w:after="66"/>
            </w:pPr>
            <w:r w:rsidRPr="00BF23F0">
              <w:t>Арендная плата (руб.)</w:t>
            </w:r>
          </w:p>
        </w:tc>
      </w:tr>
      <w:tr w:rsidR="00B70235" w:rsidRPr="00BF23F0" w14:paraId="30E56DEE" w14:textId="77777777" w:rsidTr="002A454F">
        <w:tc>
          <w:tcPr>
            <w:tcW w:w="2552" w:type="dxa"/>
          </w:tcPr>
          <w:p w14:paraId="7852D2CA" w14:textId="77777777" w:rsidR="00B70235" w:rsidRPr="00BF23F0" w:rsidRDefault="00B70235" w:rsidP="002A454F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C6D871F" w14:textId="77777777" w:rsidR="00B70235" w:rsidRPr="00BF23F0" w:rsidRDefault="00B70235" w:rsidP="002A454F">
            <w:pPr>
              <w:spacing w:after="66"/>
            </w:pPr>
          </w:p>
        </w:tc>
      </w:tr>
      <w:tr w:rsidR="00B70235" w:rsidRPr="00BF23F0" w14:paraId="51E571F1" w14:textId="77777777" w:rsidTr="002A454F">
        <w:tc>
          <w:tcPr>
            <w:tcW w:w="2552" w:type="dxa"/>
          </w:tcPr>
          <w:p w14:paraId="6CB709BE" w14:textId="77777777" w:rsidR="00B70235" w:rsidRPr="00BF23F0" w:rsidRDefault="00B70235" w:rsidP="002A454F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44FDA666" w14:textId="77777777" w:rsidR="00B70235" w:rsidRPr="00BF23F0" w:rsidRDefault="00B70235" w:rsidP="002A454F">
            <w:pPr>
              <w:spacing w:after="66"/>
            </w:pPr>
          </w:p>
        </w:tc>
      </w:tr>
    </w:tbl>
    <w:p w14:paraId="6A51110D" w14:textId="77777777" w:rsidR="00B70235" w:rsidRPr="00BF23F0" w:rsidRDefault="00B70235" w:rsidP="00B70235">
      <w:pPr>
        <w:spacing w:line="274" w:lineRule="exact"/>
        <w:ind w:left="220" w:right="100" w:firstLine="280"/>
        <w:rPr>
          <w:rStyle w:val="afff8"/>
          <w:b w:val="0"/>
        </w:rPr>
      </w:pPr>
    </w:p>
    <w:p w14:paraId="43080C25" w14:textId="77777777" w:rsidR="00B70235" w:rsidRPr="00BF23F0" w:rsidRDefault="00B70235" w:rsidP="00B70235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6C6BAEA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0FD63D2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EB4DB4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510A0C5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F4901E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6498DC3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ED05AE3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3BA9A0" w14:textId="77777777" w:rsidR="00B70235" w:rsidRPr="00BF23F0" w:rsidRDefault="00B70235" w:rsidP="00B70235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DE7664B" w14:textId="77777777" w:rsidR="00B70235" w:rsidRPr="00BF23F0" w:rsidRDefault="00B70235" w:rsidP="00B7023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70235" w:rsidRPr="00BF23F0" w14:paraId="22ED2A31" w14:textId="77777777" w:rsidTr="002A454F">
        <w:tc>
          <w:tcPr>
            <w:tcW w:w="4503" w:type="dxa"/>
          </w:tcPr>
          <w:p w14:paraId="114C3F2A" w14:textId="77777777" w:rsidR="00B70235" w:rsidRPr="00E40827" w:rsidRDefault="00B70235" w:rsidP="002A454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51FE1A9" w14:textId="77777777" w:rsidR="00B70235" w:rsidRPr="00BF23F0" w:rsidRDefault="00B70235" w:rsidP="002A454F">
            <w:pPr>
              <w:autoSpaceDE w:val="0"/>
              <w:autoSpaceDN w:val="0"/>
              <w:adjustRightInd w:val="0"/>
            </w:pPr>
          </w:p>
          <w:p w14:paraId="2320DB1A" w14:textId="77777777" w:rsidR="00B70235" w:rsidRPr="00BF23F0" w:rsidRDefault="00B70235" w:rsidP="002A454F">
            <w:pPr>
              <w:autoSpaceDE w:val="0"/>
              <w:autoSpaceDN w:val="0"/>
              <w:adjustRightInd w:val="0"/>
              <w:jc w:val="right"/>
            </w:pPr>
          </w:p>
          <w:p w14:paraId="3E822B98" w14:textId="77777777" w:rsidR="00B70235" w:rsidRPr="00BF23F0" w:rsidRDefault="00B70235" w:rsidP="002A454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2CF3412" w14:textId="77777777" w:rsidR="00B70235" w:rsidRPr="00BF23F0" w:rsidRDefault="00B70235" w:rsidP="002A454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20D65D1" w14:textId="77777777" w:rsidR="00B70235" w:rsidRPr="00BF23F0" w:rsidRDefault="00B70235" w:rsidP="002A454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707BD25" w14:textId="77777777" w:rsidR="00B70235" w:rsidRPr="00E40827" w:rsidRDefault="00B70235" w:rsidP="002A454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EF01374" w14:textId="77777777" w:rsidR="00B70235" w:rsidRPr="00BF23F0" w:rsidRDefault="00B70235" w:rsidP="002A454F">
            <w:pPr>
              <w:autoSpaceDE w:val="0"/>
              <w:autoSpaceDN w:val="0"/>
              <w:adjustRightInd w:val="0"/>
            </w:pPr>
          </w:p>
          <w:p w14:paraId="3B271FE9" w14:textId="77777777" w:rsidR="00B70235" w:rsidRPr="00BF23F0" w:rsidRDefault="00B70235" w:rsidP="002A454F">
            <w:pPr>
              <w:autoSpaceDE w:val="0"/>
              <w:autoSpaceDN w:val="0"/>
              <w:adjustRightInd w:val="0"/>
              <w:jc w:val="right"/>
            </w:pPr>
          </w:p>
          <w:p w14:paraId="66FFEE28" w14:textId="77777777" w:rsidR="00B70235" w:rsidRPr="00BF23F0" w:rsidRDefault="00B70235" w:rsidP="002A454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3605D6F" w14:textId="77777777" w:rsidR="00B70235" w:rsidRPr="00BF23F0" w:rsidRDefault="00B70235" w:rsidP="002A454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F785C7C" w14:textId="77777777" w:rsidR="00B70235" w:rsidRPr="00BF23F0" w:rsidRDefault="00B70235" w:rsidP="00B70235">
      <w:pPr>
        <w:spacing w:line="274" w:lineRule="exact"/>
        <w:ind w:left="220" w:right="100" w:firstLine="280"/>
        <w:jc w:val="both"/>
      </w:pPr>
    </w:p>
    <w:p w14:paraId="4780F436" w14:textId="77777777" w:rsidR="00B70235" w:rsidRPr="00BF23F0" w:rsidRDefault="00B70235" w:rsidP="00B70235">
      <w:pPr>
        <w:spacing w:line="274" w:lineRule="exact"/>
        <w:ind w:left="220" w:right="100" w:firstLine="280"/>
        <w:jc w:val="both"/>
      </w:pPr>
    </w:p>
    <w:p w14:paraId="39259C80" w14:textId="77777777" w:rsidR="00B70235" w:rsidRPr="00BF23F0" w:rsidRDefault="00B70235" w:rsidP="00B7023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2F1AF04" w14:textId="77777777" w:rsidR="00B70235" w:rsidRPr="00BF23F0" w:rsidRDefault="00B70235" w:rsidP="00B7023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CD42876" w14:textId="77777777" w:rsidR="00B70235" w:rsidRPr="00BF23F0" w:rsidRDefault="00B70235" w:rsidP="00B70235">
      <w:pPr>
        <w:spacing w:line="274" w:lineRule="exact"/>
        <w:ind w:left="220" w:right="100" w:firstLine="280"/>
      </w:pPr>
    </w:p>
    <w:p w14:paraId="32210205" w14:textId="77777777" w:rsidR="00B70235" w:rsidRPr="00BF23F0" w:rsidRDefault="00B70235" w:rsidP="00B70235">
      <w:pPr>
        <w:spacing w:line="274" w:lineRule="exact"/>
        <w:ind w:left="220" w:right="100" w:firstLine="280"/>
      </w:pPr>
    </w:p>
    <w:p w14:paraId="37575AC6" w14:textId="77777777" w:rsidR="00B70235" w:rsidRDefault="00B70235" w:rsidP="006639FC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6" w:name="bookmark19"/>
    </w:p>
    <w:p w14:paraId="2D42396B" w14:textId="77777777" w:rsidR="00B70235" w:rsidRDefault="00B70235" w:rsidP="006639FC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60A18F64" w14:textId="77777777" w:rsidR="00B70235" w:rsidRDefault="00B70235" w:rsidP="00B70235">
      <w:pPr>
        <w:keepNext/>
        <w:keepLines/>
        <w:spacing w:after="9" w:line="230" w:lineRule="exact"/>
        <w:ind w:left="4620"/>
        <w:rPr>
          <w:rStyle w:val="53pt"/>
        </w:rPr>
      </w:pPr>
    </w:p>
    <w:p w14:paraId="3106E125" w14:textId="77777777" w:rsidR="00B70235" w:rsidRPr="00BF23F0" w:rsidRDefault="00B70235" w:rsidP="00B70235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6"/>
    </w:p>
    <w:p w14:paraId="6FF81EE8" w14:textId="77777777" w:rsidR="00B70235" w:rsidRDefault="00B70235" w:rsidP="00B70235">
      <w:pPr>
        <w:keepNext/>
        <w:keepLines/>
        <w:spacing w:after="131" w:line="230" w:lineRule="exact"/>
        <w:ind w:left="2840"/>
      </w:pPr>
      <w:bookmarkStart w:id="127" w:name="bookmark20"/>
      <w:r w:rsidRPr="00BF23F0">
        <w:t>приема-передачи земельного участка</w:t>
      </w:r>
      <w:bookmarkEnd w:id="127"/>
    </w:p>
    <w:p w14:paraId="1CC69BA6" w14:textId="77777777" w:rsidR="00B70235" w:rsidRPr="008D2D23" w:rsidRDefault="00B70235" w:rsidP="00B70235">
      <w:pPr>
        <w:keepNext/>
        <w:keepLines/>
        <w:spacing w:line="230" w:lineRule="exact"/>
        <w:rPr>
          <w:sz w:val="16"/>
          <w:szCs w:val="16"/>
        </w:rPr>
      </w:pPr>
    </w:p>
    <w:p w14:paraId="0A4E0267" w14:textId="77777777" w:rsidR="00B70235" w:rsidRDefault="00B70235" w:rsidP="006639FC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6DBEEDC0" w14:textId="77777777" w:rsidR="00B70235" w:rsidRPr="00BF23F0" w:rsidRDefault="00B70235" w:rsidP="00B70235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0B3D1C4" w14:textId="77777777" w:rsidR="00B70235" w:rsidRPr="00BF23F0" w:rsidRDefault="00B70235" w:rsidP="00B70235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D831F27" w14:textId="77777777" w:rsidR="00B70235" w:rsidRPr="00BF23F0" w:rsidRDefault="00B70235" w:rsidP="00B70235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A4ED191" w14:textId="77777777" w:rsidR="00B70235" w:rsidRPr="00DE5799" w:rsidRDefault="00B70235" w:rsidP="00B70235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28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CCA7C92" w14:textId="77777777" w:rsidR="00B70235" w:rsidRPr="00DE5799" w:rsidRDefault="00B70235" w:rsidP="00B70235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F19BF2A" w14:textId="77777777" w:rsidR="00B70235" w:rsidRPr="00DE5799" w:rsidRDefault="00B70235" w:rsidP="00B70235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69C764BA" w14:textId="77777777" w:rsidR="00B70235" w:rsidRPr="00BF23F0" w:rsidRDefault="00B70235" w:rsidP="00B70235">
      <w:pPr>
        <w:spacing w:line="299" w:lineRule="exact"/>
        <w:ind w:left="100" w:firstLine="300"/>
      </w:pPr>
    </w:p>
    <w:p w14:paraId="217035CC" w14:textId="77777777" w:rsidR="00B70235" w:rsidRPr="00BF23F0" w:rsidRDefault="00B70235" w:rsidP="00B70235">
      <w:pPr>
        <w:tabs>
          <w:tab w:val="left" w:pos="358"/>
        </w:tabs>
        <w:jc w:val="center"/>
      </w:pPr>
    </w:p>
    <w:p w14:paraId="68CCA11C" w14:textId="77777777" w:rsidR="00B70235" w:rsidRPr="00BF23F0" w:rsidRDefault="00B70235" w:rsidP="00B70235">
      <w:pPr>
        <w:tabs>
          <w:tab w:val="left" w:pos="358"/>
        </w:tabs>
        <w:jc w:val="center"/>
      </w:pPr>
    </w:p>
    <w:p w14:paraId="0D4D8C63" w14:textId="77777777" w:rsidR="00B70235" w:rsidRPr="00BF23F0" w:rsidRDefault="00B70235" w:rsidP="00B70235">
      <w:pPr>
        <w:tabs>
          <w:tab w:val="left" w:pos="358"/>
        </w:tabs>
        <w:jc w:val="center"/>
      </w:pPr>
    </w:p>
    <w:p w14:paraId="730F63F0" w14:textId="77777777" w:rsidR="00B70235" w:rsidRPr="00BF23F0" w:rsidRDefault="00B70235" w:rsidP="00B70235">
      <w:pPr>
        <w:tabs>
          <w:tab w:val="left" w:pos="358"/>
        </w:tabs>
        <w:jc w:val="center"/>
      </w:pPr>
      <w:r w:rsidRPr="00BF23F0">
        <w:t>Подписи Сторон</w:t>
      </w:r>
    </w:p>
    <w:p w14:paraId="3079F44F" w14:textId="77777777" w:rsidR="00B70235" w:rsidRPr="00BF23F0" w:rsidRDefault="00B70235" w:rsidP="00B7023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70235" w:rsidRPr="00BF23F0" w14:paraId="089F8825" w14:textId="77777777" w:rsidTr="002A454F">
        <w:tc>
          <w:tcPr>
            <w:tcW w:w="4503" w:type="dxa"/>
          </w:tcPr>
          <w:p w14:paraId="519E59EF" w14:textId="77777777" w:rsidR="00B70235" w:rsidRPr="00E40827" w:rsidRDefault="00B70235" w:rsidP="002A454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2ECFA7E" w14:textId="77777777" w:rsidR="00B70235" w:rsidRPr="00E40827" w:rsidRDefault="00B70235" w:rsidP="002A454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852975B" w14:textId="77777777" w:rsidR="00B70235" w:rsidRPr="00BF23F0" w:rsidRDefault="00B70235" w:rsidP="002A454F">
            <w:pPr>
              <w:autoSpaceDE w:val="0"/>
              <w:autoSpaceDN w:val="0"/>
              <w:adjustRightInd w:val="0"/>
              <w:jc w:val="right"/>
            </w:pPr>
          </w:p>
          <w:p w14:paraId="338540E5" w14:textId="77777777" w:rsidR="00B70235" w:rsidRPr="00BF23F0" w:rsidRDefault="00B70235" w:rsidP="002A454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A176BEF" w14:textId="77777777" w:rsidR="00B70235" w:rsidRPr="00BF23F0" w:rsidRDefault="00B70235" w:rsidP="002A454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F946208" w14:textId="77777777" w:rsidR="00B70235" w:rsidRPr="00BF23F0" w:rsidRDefault="00B70235" w:rsidP="002A454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8174D8" w14:textId="77777777" w:rsidR="00B70235" w:rsidRPr="00E40827" w:rsidRDefault="00B70235" w:rsidP="002A454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36C5530" w14:textId="77777777" w:rsidR="00B70235" w:rsidRPr="00BF23F0" w:rsidRDefault="00B70235" w:rsidP="002A454F">
            <w:pPr>
              <w:autoSpaceDE w:val="0"/>
              <w:autoSpaceDN w:val="0"/>
              <w:adjustRightInd w:val="0"/>
            </w:pPr>
          </w:p>
          <w:p w14:paraId="4E0D00A8" w14:textId="77777777" w:rsidR="00B70235" w:rsidRPr="00BF23F0" w:rsidRDefault="00B70235" w:rsidP="002A454F">
            <w:pPr>
              <w:autoSpaceDE w:val="0"/>
              <w:autoSpaceDN w:val="0"/>
              <w:adjustRightInd w:val="0"/>
              <w:jc w:val="right"/>
            </w:pPr>
          </w:p>
          <w:p w14:paraId="63DF0E49" w14:textId="77777777" w:rsidR="00B70235" w:rsidRPr="00BF23F0" w:rsidRDefault="00B70235" w:rsidP="002A454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F33FDE0" w14:textId="77777777" w:rsidR="00B70235" w:rsidRPr="00BF23F0" w:rsidRDefault="00B70235" w:rsidP="002A454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B369A07" w14:textId="77777777" w:rsidR="00B70235" w:rsidRDefault="00B70235" w:rsidP="00B70235">
      <w:pPr>
        <w:suppressAutoHyphens w:val="0"/>
        <w:jc w:val="right"/>
        <w:rPr>
          <w:sz w:val="22"/>
          <w:szCs w:val="22"/>
          <w:lang w:eastAsia="ru-RU"/>
        </w:rPr>
      </w:pPr>
    </w:p>
    <w:p w14:paraId="28BFED4A" w14:textId="77777777" w:rsidR="00B70235" w:rsidRDefault="00B70235" w:rsidP="00B70235"/>
    <w:p w14:paraId="489A9502" w14:textId="114C74FE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bookmarkEnd w:id="111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8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C35A2C1" w14:textId="77777777" w:rsidR="00CF24F5" w:rsidRDefault="00CF24F5">
      <w:r>
        <w:separator/>
      </w:r>
    </w:p>
  </w:endnote>
  <w:endnote w:type="continuationSeparator" w:id="0">
    <w:p w14:paraId="1EE83516" w14:textId="77777777" w:rsidR="00CF24F5" w:rsidRDefault="00CF24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Gothic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E1BEC3D" w:rsidR="002A454F" w:rsidRDefault="002A454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6F85" w:rsidRPr="008A6F85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2A454F" w:rsidRPr="001A6C06" w:rsidRDefault="002A454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0CBDE44" w14:textId="77777777" w:rsidR="00CF24F5" w:rsidRDefault="00CF24F5">
      <w:r>
        <w:separator/>
      </w:r>
    </w:p>
  </w:footnote>
  <w:footnote w:type="continuationSeparator" w:id="0">
    <w:p w14:paraId="1DA6D337" w14:textId="77777777" w:rsidR="00CF24F5" w:rsidRDefault="00CF24F5">
      <w:r>
        <w:continuationSeparator/>
      </w:r>
    </w:p>
  </w:footnote>
  <w:footnote w:id="1">
    <w:p w14:paraId="3FE4BEB6" w14:textId="774A4FCA" w:rsidR="002A454F" w:rsidRDefault="002A454F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2A454F" w:rsidRPr="005279D1" w:rsidRDefault="002A454F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2A454F" w:rsidRPr="00025BB2" w:rsidRDefault="002A454F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2A454F" w:rsidRPr="00D100AF" w:rsidRDefault="002A454F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3B2707FD"/>
    <w:multiLevelType w:val="multilevel"/>
    <w:tmpl w:val="6F7A25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5"/>
  </w:num>
  <w:num w:numId="5">
    <w:abstractNumId w:val="1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MDvyG+Z5fE329H78Qvwp/FbY5PsCh/wPnbdq+C4mUtMET7CCHeS+h9BmkWQojLNJ6L7/M5+xTBd8vEr3rAklLA==" w:salt="2N3T3hzfyL87zxtS4fRMs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5D5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3F7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1D45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454F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2127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4849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374A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886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346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9FC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54C0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78B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ABA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7333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1B8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6F85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39C8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0235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3478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5F6"/>
    <w:rsid w:val="00CE760C"/>
    <w:rsid w:val="00CF08A7"/>
    <w:rsid w:val="00CF08CD"/>
    <w:rsid w:val="00CF0FF3"/>
    <w:rsid w:val="00CF148F"/>
    <w:rsid w:val="00CF1700"/>
    <w:rsid w:val="00CF1D22"/>
    <w:rsid w:val="00CF24F5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098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0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10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hyperlink" Target="http://www.torgi.gov.ru" TargetMode="External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pn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8958997-FE83-4B7F-A36F-4A3C8DD1BB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8903</Words>
  <Characters>50748</Characters>
  <Application>Microsoft Office Word</Application>
  <DocSecurity>8</DocSecurity>
  <Lines>422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59532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КИЗО_PC5</cp:lastModifiedBy>
  <cp:revision>3</cp:revision>
  <cp:lastPrinted>2021-10-19T12:50:00Z</cp:lastPrinted>
  <dcterms:created xsi:type="dcterms:W3CDTF">2021-10-20T06:08:00Z</dcterms:created>
  <dcterms:modified xsi:type="dcterms:W3CDTF">2021-10-20T06:08:00Z</dcterms:modified>
</cp:coreProperties>
</file>